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5FCE2" w14:textId="77777777" w:rsidR="00A776D4" w:rsidRDefault="00A776D4" w:rsidP="00A776D4">
      <w:pPr>
        <w:spacing w:after="0"/>
        <w:rPr>
          <w:rFonts w:ascii="Trebuchet MS" w:hAnsi="Trebuchet MS"/>
          <w:b/>
          <w:iCs/>
          <w:sz w:val="48"/>
          <w:szCs w:val="48"/>
        </w:rPr>
      </w:pPr>
    </w:p>
    <w:p w14:paraId="13C1281C" w14:textId="77777777" w:rsidR="00A776D4" w:rsidRDefault="00A776D4" w:rsidP="00A776D4">
      <w:pPr>
        <w:spacing w:after="0"/>
        <w:rPr>
          <w:rFonts w:ascii="Trebuchet MS" w:hAnsi="Trebuchet MS"/>
          <w:b/>
          <w:iCs/>
          <w:sz w:val="48"/>
          <w:szCs w:val="48"/>
        </w:rPr>
      </w:pPr>
    </w:p>
    <w:p w14:paraId="683AC22E" w14:textId="77777777" w:rsidR="00A776D4" w:rsidRDefault="00A776D4" w:rsidP="00A776D4">
      <w:pPr>
        <w:spacing w:after="0"/>
        <w:rPr>
          <w:rFonts w:ascii="Trebuchet MS" w:hAnsi="Trebuchet MS"/>
          <w:b/>
          <w:iCs/>
          <w:sz w:val="48"/>
          <w:szCs w:val="48"/>
        </w:rPr>
      </w:pPr>
    </w:p>
    <w:p w14:paraId="58D21D5F" w14:textId="77777777" w:rsidR="00A776D4" w:rsidRDefault="00A776D4" w:rsidP="00A776D4">
      <w:pPr>
        <w:spacing w:after="0"/>
        <w:rPr>
          <w:rFonts w:ascii="Trebuchet MS" w:hAnsi="Trebuchet MS"/>
          <w:b/>
          <w:iCs/>
          <w:sz w:val="48"/>
          <w:szCs w:val="48"/>
        </w:rPr>
      </w:pPr>
    </w:p>
    <w:p w14:paraId="7999C5BA" w14:textId="77777777" w:rsidR="00A776D4" w:rsidRDefault="00A776D4" w:rsidP="00A776D4">
      <w:pPr>
        <w:spacing w:after="0"/>
        <w:rPr>
          <w:rFonts w:ascii="Trebuchet MS" w:hAnsi="Trebuchet MS"/>
          <w:b/>
          <w:iCs/>
          <w:sz w:val="48"/>
          <w:szCs w:val="48"/>
        </w:rPr>
      </w:pPr>
    </w:p>
    <w:p w14:paraId="3031E92B" w14:textId="0FBDA619" w:rsidR="00C6586F" w:rsidRPr="00115E4E" w:rsidRDefault="00C6586F" w:rsidP="00A776D4">
      <w:pPr>
        <w:spacing w:after="0"/>
        <w:rPr>
          <w:rFonts w:ascii="Trebuchet MS" w:hAnsi="Trebuchet MS"/>
          <w:b/>
          <w:iCs/>
          <w:sz w:val="48"/>
          <w:szCs w:val="48"/>
        </w:rPr>
      </w:pPr>
      <w:r w:rsidRPr="00115E4E">
        <w:rPr>
          <w:rFonts w:ascii="Trebuchet MS" w:hAnsi="Trebuchet MS"/>
          <w:b/>
          <w:iCs/>
          <w:sz w:val="48"/>
          <w:szCs w:val="48"/>
        </w:rPr>
        <w:t xml:space="preserve">SPRAWOZDANIE Z </w:t>
      </w:r>
      <w:r w:rsidR="00D07F49" w:rsidRPr="00115E4E">
        <w:rPr>
          <w:rFonts w:ascii="Trebuchet MS" w:hAnsi="Trebuchet MS"/>
          <w:b/>
          <w:iCs/>
          <w:sz w:val="48"/>
          <w:szCs w:val="48"/>
        </w:rPr>
        <w:t>D</w:t>
      </w:r>
      <w:r w:rsidRPr="00115E4E">
        <w:rPr>
          <w:rFonts w:ascii="Trebuchet MS" w:hAnsi="Trebuchet MS"/>
          <w:b/>
          <w:iCs/>
          <w:sz w:val="48"/>
          <w:szCs w:val="48"/>
        </w:rPr>
        <w:t>ZIAŁALNOŚCI</w:t>
      </w:r>
    </w:p>
    <w:p w14:paraId="05CAD14B" w14:textId="3B2A3E23" w:rsidR="00C6586F" w:rsidRPr="00115E4E" w:rsidRDefault="00C6586F" w:rsidP="00A776D4">
      <w:pPr>
        <w:pStyle w:val="Tekstpodstawowy31"/>
        <w:spacing w:after="0"/>
        <w:jc w:val="left"/>
        <w:rPr>
          <w:rFonts w:ascii="Trebuchet MS" w:hAnsi="Trebuchet MS"/>
          <w:iCs/>
          <w:szCs w:val="48"/>
        </w:rPr>
      </w:pPr>
      <w:r w:rsidRPr="00115E4E">
        <w:rPr>
          <w:rFonts w:ascii="Trebuchet MS" w:hAnsi="Trebuchet MS"/>
          <w:iCs/>
          <w:szCs w:val="48"/>
        </w:rPr>
        <w:t>MIEJSKIEGO OŚRODKA POMOCY</w:t>
      </w:r>
      <w:r w:rsidRPr="00115E4E">
        <w:rPr>
          <w:rFonts w:ascii="Trebuchet MS" w:hAnsi="Trebuchet MS"/>
          <w:iCs/>
          <w:szCs w:val="48"/>
        </w:rPr>
        <w:br/>
        <w:t>SPOŁECZNEJ W CIESZYNIE</w:t>
      </w:r>
      <w:r w:rsidRPr="00115E4E">
        <w:rPr>
          <w:rFonts w:ascii="Trebuchet MS" w:hAnsi="Trebuchet MS"/>
          <w:iCs/>
          <w:szCs w:val="48"/>
        </w:rPr>
        <w:br/>
        <w:t>W ROKU 20</w:t>
      </w:r>
      <w:r w:rsidR="008C498E" w:rsidRPr="00115E4E">
        <w:rPr>
          <w:rFonts w:ascii="Trebuchet MS" w:hAnsi="Trebuchet MS"/>
          <w:iCs/>
          <w:szCs w:val="48"/>
        </w:rPr>
        <w:t>2</w:t>
      </w:r>
      <w:r w:rsidR="006C0C14" w:rsidRPr="00115E4E">
        <w:rPr>
          <w:rFonts w:ascii="Trebuchet MS" w:hAnsi="Trebuchet MS"/>
          <w:iCs/>
          <w:szCs w:val="48"/>
        </w:rPr>
        <w:t>5</w:t>
      </w:r>
    </w:p>
    <w:p w14:paraId="50CBE656" w14:textId="77777777" w:rsidR="009517E8" w:rsidRPr="00892872" w:rsidRDefault="009517E8" w:rsidP="00A776D4">
      <w:pPr>
        <w:pStyle w:val="Tekstpodstawowy31"/>
        <w:spacing w:after="0"/>
        <w:jc w:val="left"/>
        <w:rPr>
          <w:rFonts w:ascii="Trebuchet MS" w:hAnsi="Trebuchet MS"/>
          <w:i/>
          <w:sz w:val="22"/>
          <w:szCs w:val="22"/>
        </w:rPr>
      </w:pPr>
    </w:p>
    <w:p w14:paraId="39506502" w14:textId="77777777" w:rsidR="009517E8" w:rsidRPr="00892872" w:rsidRDefault="009517E8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5C3FC98D" w14:textId="77777777" w:rsidR="009517E8" w:rsidRPr="00892872" w:rsidRDefault="009517E8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16241F89" w14:textId="77777777" w:rsidR="009517E8" w:rsidRPr="00892872" w:rsidRDefault="009517E8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02DA812C" w14:textId="77777777" w:rsidR="009517E8" w:rsidRPr="00892872" w:rsidRDefault="009517E8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139A2385" w14:textId="77777777" w:rsidR="009517E8" w:rsidRDefault="009517E8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513229DE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607E7879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3B530B19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7D372021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58B30D84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569E711F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56DCB34D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456559FD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3C24CBCD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7DA6B0F5" w14:textId="77777777" w:rsidR="00236714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653E0CA7" w14:textId="77777777" w:rsidR="00236714" w:rsidRPr="00892872" w:rsidRDefault="00236714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1B515114" w14:textId="77777777" w:rsidR="009517E8" w:rsidRPr="00892872" w:rsidRDefault="009517E8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</w:p>
    <w:p w14:paraId="19A039BF" w14:textId="77777777" w:rsidR="009517E8" w:rsidRPr="00892872" w:rsidRDefault="000A3097" w:rsidP="00236714">
      <w:pPr>
        <w:pStyle w:val="Tekstpodstawowy31"/>
        <w:jc w:val="left"/>
        <w:rPr>
          <w:rFonts w:ascii="Trebuchet MS" w:hAnsi="Trebuchet MS"/>
          <w:i/>
          <w:sz w:val="22"/>
          <w:szCs w:val="22"/>
        </w:rPr>
      </w:pPr>
      <w:r w:rsidRPr="00892872">
        <w:rPr>
          <w:rFonts w:ascii="Trebuchet MS" w:hAnsi="Trebuchet MS"/>
          <w:i/>
          <w:noProof/>
          <w:sz w:val="22"/>
          <w:szCs w:val="22"/>
          <w:lang w:eastAsia="pl-PL"/>
        </w:rPr>
        <w:drawing>
          <wp:inline distT="0" distB="0" distL="0" distR="0" wp14:anchorId="1BA77899" wp14:editId="02CA3B89">
            <wp:extent cx="1495425" cy="466725"/>
            <wp:effectExtent l="0" t="0" r="0" b="0"/>
            <wp:docPr id="1" name="Obraz 1" descr="D:\Documents and Settings\mops23\Ustawienia lokalne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:\Documents and Settings\mops23\Ustawienia lokalne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00D2" w14:textId="77777777" w:rsidR="009517E8" w:rsidRPr="00892872" w:rsidRDefault="009517E8" w:rsidP="00236714">
      <w:pPr>
        <w:pStyle w:val="Tekstpodstawowy31"/>
        <w:jc w:val="left"/>
        <w:rPr>
          <w:rFonts w:ascii="Trebuchet MS" w:hAnsi="Trebuchet MS"/>
          <w:b w:val="0"/>
          <w:i/>
          <w:sz w:val="22"/>
          <w:szCs w:val="22"/>
        </w:rPr>
      </w:pPr>
    </w:p>
    <w:p w14:paraId="0A30471E" w14:textId="77777777" w:rsidR="009517E8" w:rsidRPr="00892872" w:rsidRDefault="009517E8" w:rsidP="00804218">
      <w:pPr>
        <w:pStyle w:val="Tekstpodstawowy31"/>
        <w:spacing w:after="0"/>
        <w:jc w:val="left"/>
        <w:rPr>
          <w:rFonts w:ascii="Trebuchet MS" w:hAnsi="Trebuchet MS"/>
          <w:iCs/>
          <w:sz w:val="22"/>
          <w:szCs w:val="22"/>
        </w:rPr>
      </w:pPr>
      <w:r w:rsidRPr="00892872">
        <w:rPr>
          <w:rFonts w:ascii="Trebuchet MS" w:hAnsi="Trebuchet MS"/>
          <w:iCs/>
          <w:sz w:val="22"/>
          <w:szCs w:val="22"/>
        </w:rPr>
        <w:t>Miejski Ośrodek Pomocy Społecznej</w:t>
      </w:r>
    </w:p>
    <w:p w14:paraId="7750B6EE" w14:textId="400E9C12" w:rsidR="00115E4E" w:rsidRDefault="009517E8" w:rsidP="00804218">
      <w:pPr>
        <w:pStyle w:val="Tekstpodstawowy31"/>
        <w:spacing w:after="0"/>
        <w:jc w:val="left"/>
        <w:rPr>
          <w:rFonts w:ascii="Trebuchet MS" w:hAnsi="Trebuchet MS"/>
          <w:b w:val="0"/>
          <w:iCs/>
          <w:sz w:val="22"/>
          <w:szCs w:val="22"/>
        </w:rPr>
      </w:pPr>
      <w:r w:rsidRPr="00892872">
        <w:rPr>
          <w:rFonts w:ascii="Trebuchet MS" w:hAnsi="Trebuchet MS"/>
          <w:b w:val="0"/>
          <w:iCs/>
          <w:sz w:val="22"/>
          <w:szCs w:val="22"/>
        </w:rPr>
        <w:t>C</w:t>
      </w:r>
      <w:r w:rsidR="00C6586F" w:rsidRPr="00892872">
        <w:rPr>
          <w:rFonts w:ascii="Trebuchet MS" w:hAnsi="Trebuchet MS"/>
          <w:b w:val="0"/>
          <w:iCs/>
          <w:sz w:val="22"/>
          <w:szCs w:val="22"/>
        </w:rPr>
        <w:t>ieszyn, marzec 20</w:t>
      </w:r>
      <w:r w:rsidR="004F57F7" w:rsidRPr="00892872">
        <w:rPr>
          <w:rFonts w:ascii="Trebuchet MS" w:hAnsi="Trebuchet MS"/>
          <w:b w:val="0"/>
          <w:iCs/>
          <w:sz w:val="22"/>
          <w:szCs w:val="22"/>
        </w:rPr>
        <w:t>2</w:t>
      </w:r>
      <w:r w:rsidR="006C0C14" w:rsidRPr="00892872">
        <w:rPr>
          <w:rFonts w:ascii="Trebuchet MS" w:hAnsi="Trebuchet MS"/>
          <w:b w:val="0"/>
          <w:iCs/>
          <w:sz w:val="22"/>
          <w:szCs w:val="22"/>
        </w:rPr>
        <w:t>6</w:t>
      </w:r>
    </w:p>
    <w:p w14:paraId="0161DAB0" w14:textId="77777777" w:rsidR="00A776D4" w:rsidRDefault="00A776D4" w:rsidP="00804218">
      <w:pPr>
        <w:pStyle w:val="Tekstpodstawowy31"/>
        <w:spacing w:after="0"/>
        <w:jc w:val="left"/>
        <w:rPr>
          <w:rFonts w:ascii="Trebuchet MS" w:hAnsi="Trebuchet MS"/>
          <w:b w:val="0"/>
          <w:iCs/>
          <w:sz w:val="22"/>
          <w:szCs w:val="22"/>
        </w:rPr>
      </w:pPr>
    </w:p>
    <w:p w14:paraId="3C5482CC" w14:textId="77777777" w:rsidR="00A776D4" w:rsidRDefault="00A776D4" w:rsidP="00804218">
      <w:pPr>
        <w:pStyle w:val="Tekstpodstawowy31"/>
        <w:spacing w:after="0"/>
        <w:jc w:val="left"/>
        <w:rPr>
          <w:rFonts w:ascii="Trebuchet MS" w:hAnsi="Trebuchet MS"/>
          <w:b w:val="0"/>
          <w:iCs/>
          <w:sz w:val="22"/>
          <w:szCs w:val="22"/>
        </w:rPr>
      </w:pPr>
    </w:p>
    <w:p w14:paraId="64DC7A13" w14:textId="77777777" w:rsidR="00A776D4" w:rsidRPr="009A0300" w:rsidRDefault="00A776D4" w:rsidP="00804218">
      <w:pPr>
        <w:pStyle w:val="Tekstpodstawowy31"/>
        <w:spacing w:after="0"/>
        <w:jc w:val="left"/>
        <w:rPr>
          <w:rFonts w:ascii="Trebuchet MS" w:hAnsi="Trebuchet MS"/>
          <w:b w:val="0"/>
          <w:iCs/>
          <w:sz w:val="22"/>
          <w:szCs w:val="22"/>
        </w:rPr>
      </w:pPr>
    </w:p>
    <w:p w14:paraId="011CB724" w14:textId="4E52CE10" w:rsidR="00C6586F" w:rsidRPr="00372C4A" w:rsidRDefault="003D039A" w:rsidP="001C0A11">
      <w:pPr>
        <w:pStyle w:val="Nagwek1"/>
        <w:numPr>
          <w:ilvl w:val="0"/>
          <w:numId w:val="1"/>
        </w:numPr>
        <w:spacing w:before="0" w:after="0"/>
        <w:ind w:left="426" w:hanging="426"/>
        <w:rPr>
          <w:rFonts w:ascii="Trebuchet MS" w:hAnsi="Trebuchet MS" w:cs="Times New Roman"/>
          <w:iCs/>
          <w:sz w:val="28"/>
          <w:szCs w:val="28"/>
        </w:rPr>
      </w:pPr>
      <w:bookmarkStart w:id="0" w:name="_Toc318978913"/>
      <w:r w:rsidRPr="00372C4A">
        <w:rPr>
          <w:rFonts w:ascii="Trebuchet MS" w:hAnsi="Trebuchet MS" w:cs="Times New Roman"/>
          <w:iCs/>
          <w:sz w:val="28"/>
          <w:szCs w:val="28"/>
        </w:rPr>
        <w:lastRenderedPageBreak/>
        <w:t>Zadania realizowane pr</w:t>
      </w:r>
      <w:r w:rsidR="00C6586F" w:rsidRPr="00372C4A">
        <w:rPr>
          <w:rFonts w:ascii="Trebuchet MS" w:hAnsi="Trebuchet MS" w:cs="Times New Roman"/>
          <w:iCs/>
          <w:sz w:val="28"/>
          <w:szCs w:val="28"/>
        </w:rPr>
        <w:t>zez Miejski Ośrodek Pomocy Społecznej</w:t>
      </w:r>
      <w:r w:rsidR="007758ED" w:rsidRPr="00372C4A">
        <w:rPr>
          <w:rFonts w:ascii="Trebuchet MS" w:hAnsi="Trebuchet MS" w:cs="Times New Roman"/>
          <w:iCs/>
          <w:sz w:val="28"/>
          <w:szCs w:val="28"/>
        </w:rPr>
        <w:br/>
      </w:r>
      <w:r w:rsidR="00C6586F" w:rsidRPr="00372C4A">
        <w:rPr>
          <w:rFonts w:ascii="Trebuchet MS" w:hAnsi="Trebuchet MS" w:cs="Times New Roman"/>
          <w:iCs/>
          <w:sz w:val="28"/>
          <w:szCs w:val="28"/>
        </w:rPr>
        <w:t xml:space="preserve">w Cieszynie w </w:t>
      </w:r>
      <w:r w:rsidR="008C498E" w:rsidRPr="00372C4A">
        <w:rPr>
          <w:rFonts w:ascii="Trebuchet MS" w:hAnsi="Trebuchet MS" w:cs="Times New Roman"/>
          <w:iCs/>
          <w:sz w:val="28"/>
          <w:szCs w:val="28"/>
        </w:rPr>
        <w:t>202</w:t>
      </w:r>
      <w:r w:rsidR="002262D5" w:rsidRPr="00372C4A">
        <w:rPr>
          <w:rFonts w:ascii="Trebuchet MS" w:hAnsi="Trebuchet MS" w:cs="Times New Roman"/>
          <w:iCs/>
          <w:sz w:val="28"/>
          <w:szCs w:val="28"/>
        </w:rPr>
        <w:t>5</w:t>
      </w:r>
      <w:r w:rsidR="00C6586F" w:rsidRPr="00372C4A">
        <w:rPr>
          <w:rFonts w:ascii="Trebuchet MS" w:hAnsi="Trebuchet MS" w:cs="Times New Roman"/>
          <w:iCs/>
          <w:sz w:val="28"/>
          <w:szCs w:val="28"/>
        </w:rPr>
        <w:t xml:space="preserve"> roku.</w:t>
      </w:r>
      <w:bookmarkEnd w:id="0"/>
    </w:p>
    <w:p w14:paraId="58A0578D" w14:textId="77777777" w:rsidR="001C0A11" w:rsidRPr="00372C4A" w:rsidRDefault="001C0A11" w:rsidP="001C0A11">
      <w:pPr>
        <w:spacing w:after="0"/>
        <w:rPr>
          <w:rFonts w:ascii="Trebuchet MS" w:hAnsi="Trebuchet MS"/>
        </w:rPr>
      </w:pPr>
    </w:p>
    <w:p w14:paraId="45AAA217" w14:textId="77777777" w:rsidR="00B94F82" w:rsidRPr="00372C4A" w:rsidRDefault="00B94F82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iCs/>
        </w:rPr>
        <w:t xml:space="preserve">Misją </w:t>
      </w:r>
      <w:r w:rsidR="004C24B5" w:rsidRPr="00372C4A">
        <w:rPr>
          <w:rFonts w:ascii="Trebuchet MS" w:hAnsi="Trebuchet MS"/>
          <w:iCs/>
        </w:rPr>
        <w:t xml:space="preserve">Miejskiego </w:t>
      </w:r>
      <w:r w:rsidRPr="00372C4A">
        <w:rPr>
          <w:rFonts w:ascii="Trebuchet MS" w:hAnsi="Trebuchet MS"/>
          <w:iCs/>
        </w:rPr>
        <w:t>Ośrodka</w:t>
      </w:r>
      <w:r w:rsidR="004C24B5" w:rsidRPr="00372C4A">
        <w:rPr>
          <w:rFonts w:ascii="Trebuchet MS" w:hAnsi="Trebuchet MS"/>
          <w:iCs/>
        </w:rPr>
        <w:t xml:space="preserve"> Pomocy Społecznej w Cieszynie </w:t>
      </w:r>
      <w:r w:rsidRPr="00372C4A">
        <w:rPr>
          <w:rFonts w:ascii="Trebuchet MS" w:hAnsi="Trebuchet MS"/>
          <w:iCs/>
        </w:rPr>
        <w:t>jest niesienie pomocy osobom potrzebującym poprzez realizację zada</w:t>
      </w:r>
      <w:r w:rsidR="004C24B5" w:rsidRPr="00372C4A">
        <w:rPr>
          <w:rFonts w:ascii="Trebuchet MS" w:hAnsi="Trebuchet MS"/>
          <w:iCs/>
        </w:rPr>
        <w:t xml:space="preserve">ń </w:t>
      </w:r>
      <w:r w:rsidRPr="00372C4A">
        <w:rPr>
          <w:rFonts w:ascii="Trebuchet MS" w:hAnsi="Trebuchet MS"/>
          <w:iCs/>
        </w:rPr>
        <w:t>określonych w przepisach prawa</w:t>
      </w:r>
      <w:r w:rsidR="00771815" w:rsidRPr="00372C4A">
        <w:rPr>
          <w:rFonts w:ascii="Trebuchet MS" w:hAnsi="Trebuchet MS"/>
          <w:iCs/>
        </w:rPr>
        <w:t>.</w:t>
      </w:r>
    </w:p>
    <w:p w14:paraId="3E19272C" w14:textId="77777777" w:rsidR="004C24B5" w:rsidRPr="00372C4A" w:rsidRDefault="004C24B5" w:rsidP="001C0A11">
      <w:pPr>
        <w:spacing w:after="0"/>
        <w:rPr>
          <w:rFonts w:ascii="Trebuchet MS" w:hAnsi="Trebuchet MS"/>
          <w:bCs/>
          <w:iCs/>
        </w:rPr>
      </w:pPr>
    </w:p>
    <w:p w14:paraId="6600879E" w14:textId="7AC5EE19" w:rsidR="00C6586F" w:rsidRPr="00372C4A" w:rsidRDefault="00C6586F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bCs/>
          <w:iCs/>
        </w:rPr>
        <w:t xml:space="preserve">W roku </w:t>
      </w:r>
      <w:r w:rsidR="008C498E" w:rsidRPr="00372C4A">
        <w:rPr>
          <w:rFonts w:ascii="Trebuchet MS" w:hAnsi="Trebuchet MS"/>
          <w:bCs/>
          <w:iCs/>
        </w:rPr>
        <w:t>202</w:t>
      </w:r>
      <w:r w:rsidR="00576D68" w:rsidRPr="00372C4A">
        <w:rPr>
          <w:rFonts w:ascii="Trebuchet MS" w:hAnsi="Trebuchet MS"/>
          <w:bCs/>
          <w:iCs/>
        </w:rPr>
        <w:t>5</w:t>
      </w:r>
      <w:r w:rsidRPr="00372C4A">
        <w:rPr>
          <w:rFonts w:ascii="Trebuchet MS" w:hAnsi="Trebuchet MS"/>
          <w:iCs/>
        </w:rPr>
        <w:t xml:space="preserve"> Miejski Ośrodek Pomocy Społecznej w Cieszynie realizował szeroki zakres zadań, wynikających w szczególności z następujących ustaw:</w:t>
      </w:r>
    </w:p>
    <w:p w14:paraId="3D5FA0ED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12 marca 2004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pomocy społecznej</w:t>
      </w:r>
      <w:r w:rsidR="00C86B5B" w:rsidRPr="00372C4A">
        <w:rPr>
          <w:rFonts w:ascii="Trebuchet MS" w:hAnsi="Trebuchet MS"/>
          <w:iCs/>
        </w:rPr>
        <w:t>,</w:t>
      </w:r>
    </w:p>
    <w:p w14:paraId="18AD667D" w14:textId="77777777" w:rsidR="009565F1" w:rsidRPr="00372C4A" w:rsidRDefault="009565F1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9 czerwca 2011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wspieraniu rodziny i systemie pieczy zastępczej,</w:t>
      </w:r>
    </w:p>
    <w:p w14:paraId="4F417A56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ustawy</w:t>
      </w:r>
      <w:r w:rsidR="00D50A24" w:rsidRPr="00372C4A">
        <w:rPr>
          <w:rFonts w:ascii="Trebuchet MS" w:hAnsi="Trebuchet MS"/>
          <w:iCs/>
        </w:rPr>
        <w:t> </w:t>
      </w:r>
      <w:r w:rsidRPr="00372C4A">
        <w:rPr>
          <w:rFonts w:ascii="Trebuchet MS" w:hAnsi="Trebuchet MS"/>
          <w:iCs/>
        </w:rPr>
        <w:t>z</w:t>
      </w:r>
      <w:r w:rsidR="00D50A24" w:rsidRPr="00372C4A">
        <w:rPr>
          <w:rFonts w:ascii="Trebuchet MS" w:hAnsi="Trebuchet MS"/>
          <w:iCs/>
        </w:rPr>
        <w:t> </w:t>
      </w:r>
      <w:r w:rsidRPr="00372C4A">
        <w:rPr>
          <w:rFonts w:ascii="Trebuchet MS" w:hAnsi="Trebuchet MS"/>
          <w:iCs/>
        </w:rPr>
        <w:t xml:space="preserve">dnia 26 października 1982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wychowaniu w trzeźwości</w:t>
      </w:r>
      <w:r w:rsidR="007758ED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i przeciwdziałaniu alkoholizmowi</w:t>
      </w:r>
      <w:r w:rsidR="00C86B5B" w:rsidRPr="00372C4A">
        <w:rPr>
          <w:rFonts w:ascii="Trebuchet MS" w:hAnsi="Trebuchet MS"/>
          <w:iCs/>
        </w:rPr>
        <w:t>,</w:t>
      </w:r>
    </w:p>
    <w:p w14:paraId="1DFF2689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29 lipca 2005 </w:t>
      </w:r>
      <w:r w:rsidR="007758ED" w:rsidRPr="00372C4A">
        <w:rPr>
          <w:rFonts w:ascii="Trebuchet MS" w:hAnsi="Trebuchet MS"/>
          <w:iCs/>
        </w:rPr>
        <w:t>r.</w:t>
      </w:r>
      <w:r w:rsidR="00C86B5B" w:rsidRPr="00372C4A">
        <w:rPr>
          <w:rFonts w:ascii="Trebuchet MS" w:hAnsi="Trebuchet MS"/>
          <w:iCs/>
        </w:rPr>
        <w:t xml:space="preserve"> o przeciwdziałaniu narkomanii,</w:t>
      </w:r>
    </w:p>
    <w:p w14:paraId="607621D2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29 lipca 2005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przeciwdziałaniu przemocy </w:t>
      </w:r>
      <w:r w:rsidR="007E39A8" w:rsidRPr="00372C4A">
        <w:rPr>
          <w:rFonts w:ascii="Trebuchet MS" w:hAnsi="Trebuchet MS"/>
          <w:iCs/>
        </w:rPr>
        <w:t>domowej</w:t>
      </w:r>
      <w:r w:rsidR="00C86B5B" w:rsidRPr="00372C4A">
        <w:rPr>
          <w:rFonts w:ascii="Trebuchet MS" w:hAnsi="Trebuchet MS"/>
          <w:iCs/>
        </w:rPr>
        <w:t>,</w:t>
      </w:r>
    </w:p>
    <w:p w14:paraId="2EFC5D24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24 kwietnia 2003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działalności pożytku publicznego</w:t>
      </w:r>
      <w:r w:rsidR="007758ED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i o wolontariacie</w:t>
      </w:r>
      <w:r w:rsidR="00C86B5B" w:rsidRPr="00372C4A">
        <w:rPr>
          <w:rFonts w:ascii="Trebuchet MS" w:hAnsi="Trebuchet MS"/>
          <w:iCs/>
        </w:rPr>
        <w:t>,</w:t>
      </w:r>
    </w:p>
    <w:p w14:paraId="228DFE7A" w14:textId="77777777" w:rsidR="00153558" w:rsidRPr="00372C4A" w:rsidRDefault="00153558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9 listopada 2000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repatriacji,</w:t>
      </w:r>
    </w:p>
    <w:p w14:paraId="3C686457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28 listopada 2003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świadczeniach rodzinnych</w:t>
      </w:r>
      <w:r w:rsidR="00C86B5B" w:rsidRPr="00372C4A">
        <w:rPr>
          <w:rFonts w:ascii="Trebuchet MS" w:hAnsi="Trebuchet MS"/>
          <w:iCs/>
        </w:rPr>
        <w:t>,</w:t>
      </w:r>
    </w:p>
    <w:p w14:paraId="0BDE252A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7 września 2007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pomocy osobom uprawnionym do alimentów</w:t>
      </w:r>
      <w:r w:rsidR="00C86B5B" w:rsidRPr="00372C4A">
        <w:rPr>
          <w:rFonts w:ascii="Trebuchet MS" w:hAnsi="Trebuchet MS"/>
          <w:iCs/>
        </w:rPr>
        <w:t>,</w:t>
      </w:r>
    </w:p>
    <w:p w14:paraId="644481A4" w14:textId="77777777" w:rsidR="00036BA9" w:rsidRPr="00372C4A" w:rsidRDefault="00036BA9" w:rsidP="00A5519E">
      <w:pPr>
        <w:pStyle w:val="Akapitzlist"/>
        <w:numPr>
          <w:ilvl w:val="0"/>
          <w:numId w:val="10"/>
        </w:numPr>
        <w:spacing w:after="0"/>
        <w:rPr>
          <w:rStyle w:val="h2"/>
          <w:rFonts w:ascii="Trebuchet MS" w:hAnsi="Trebuchet MS"/>
          <w:iCs/>
        </w:rPr>
      </w:pPr>
      <w:r w:rsidRPr="00372C4A">
        <w:rPr>
          <w:rStyle w:val="h2"/>
          <w:rFonts w:ascii="Trebuchet MS" w:hAnsi="Trebuchet MS"/>
          <w:iCs/>
        </w:rPr>
        <w:t xml:space="preserve">ustawy z dnia 11 lutego 2016 </w:t>
      </w:r>
      <w:r w:rsidR="007758ED" w:rsidRPr="00372C4A">
        <w:rPr>
          <w:rStyle w:val="h2"/>
          <w:rFonts w:ascii="Trebuchet MS" w:hAnsi="Trebuchet MS"/>
          <w:iCs/>
        </w:rPr>
        <w:t>r.</w:t>
      </w:r>
      <w:r w:rsidRPr="00372C4A">
        <w:rPr>
          <w:rStyle w:val="h2"/>
          <w:rFonts w:ascii="Trebuchet MS" w:hAnsi="Trebuchet MS"/>
          <w:iCs/>
        </w:rPr>
        <w:t xml:space="preserve"> o pomocy państwa w wychowywaniu dzieci,</w:t>
      </w:r>
    </w:p>
    <w:p w14:paraId="332E5210" w14:textId="77777777" w:rsidR="00156EBD" w:rsidRPr="00372C4A" w:rsidRDefault="00156EBD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 xml:space="preserve">ustawy z dnia 4 listopada 2016 </w:t>
      </w:r>
      <w:r w:rsidR="007758ED" w:rsidRPr="00372C4A">
        <w:rPr>
          <w:rFonts w:ascii="Trebuchet MS" w:hAnsi="Trebuchet MS"/>
          <w:bCs/>
          <w:iCs/>
        </w:rPr>
        <w:t>r.</w:t>
      </w:r>
      <w:r w:rsidRPr="00372C4A">
        <w:rPr>
          <w:rFonts w:ascii="Trebuchet MS" w:hAnsi="Trebuchet MS"/>
          <w:bCs/>
          <w:iCs/>
        </w:rPr>
        <w:t xml:space="preserve"> o wsparciu kobiet w ciąży i rodzin „Za życiem”,</w:t>
      </w:r>
    </w:p>
    <w:p w14:paraId="130EEF5B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19 sierpnia 1994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ochronie zdrowia psychicznego</w:t>
      </w:r>
      <w:r w:rsidR="00C86B5B" w:rsidRPr="00372C4A">
        <w:rPr>
          <w:rFonts w:ascii="Trebuchet MS" w:hAnsi="Trebuchet MS"/>
          <w:iCs/>
        </w:rPr>
        <w:t>,</w:t>
      </w:r>
    </w:p>
    <w:p w14:paraId="3F012ABC" w14:textId="77777777" w:rsidR="00C6586F" w:rsidRPr="00372C4A" w:rsidRDefault="00C6586F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 xml:space="preserve">ustawy z dnia 27 sierpnia 2004 </w:t>
      </w:r>
      <w:r w:rsidR="007758ED" w:rsidRPr="00372C4A">
        <w:rPr>
          <w:rFonts w:ascii="Trebuchet MS" w:hAnsi="Trebuchet MS"/>
          <w:bCs/>
          <w:iCs/>
        </w:rPr>
        <w:t>r.</w:t>
      </w:r>
      <w:r w:rsidRPr="00372C4A">
        <w:rPr>
          <w:rFonts w:ascii="Trebuchet MS" w:hAnsi="Trebuchet MS"/>
          <w:bCs/>
          <w:iCs/>
        </w:rPr>
        <w:t xml:space="preserve"> o świadczeniach opieki zdrowotnej finansowanych ze środków publicznych</w:t>
      </w:r>
      <w:r w:rsidR="00C86B5B" w:rsidRPr="00372C4A">
        <w:rPr>
          <w:rFonts w:ascii="Trebuchet MS" w:hAnsi="Trebuchet MS"/>
          <w:bCs/>
          <w:iCs/>
        </w:rPr>
        <w:t>,</w:t>
      </w:r>
    </w:p>
    <w:p w14:paraId="2AD13C60" w14:textId="77777777" w:rsidR="00C86B5B" w:rsidRPr="00372C4A" w:rsidRDefault="00C86B5B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 xml:space="preserve">ustawy z dnia 4 kwietnia 2014 </w:t>
      </w:r>
      <w:r w:rsidR="007758ED" w:rsidRPr="00372C4A">
        <w:rPr>
          <w:rFonts w:ascii="Trebuchet MS" w:hAnsi="Trebuchet MS"/>
          <w:bCs/>
          <w:iCs/>
        </w:rPr>
        <w:t>r.</w:t>
      </w:r>
      <w:r w:rsidRPr="00372C4A">
        <w:rPr>
          <w:rFonts w:ascii="Trebuchet MS" w:hAnsi="Trebuchet MS"/>
          <w:bCs/>
          <w:iCs/>
        </w:rPr>
        <w:t xml:space="preserve"> o ustaleniu i wypłacie zasiłków dla opiekunów</w:t>
      </w:r>
      <w:r w:rsidR="009025EF" w:rsidRPr="00372C4A">
        <w:rPr>
          <w:rFonts w:ascii="Trebuchet MS" w:hAnsi="Trebuchet MS"/>
          <w:bCs/>
          <w:iCs/>
        </w:rPr>
        <w:t>,</w:t>
      </w:r>
    </w:p>
    <w:p w14:paraId="3805ECB1" w14:textId="77777777" w:rsidR="00CA6B89" w:rsidRPr="00372C4A" w:rsidRDefault="00CA6B89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ustawy z dnia 21 czerwca 2001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dodatkach mieszkaniowych,</w:t>
      </w:r>
    </w:p>
    <w:p w14:paraId="56561685" w14:textId="77777777" w:rsidR="00C77E52" w:rsidRPr="00372C4A" w:rsidRDefault="00DE11E7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bCs/>
          <w:iCs/>
          <w:strike/>
        </w:rPr>
      </w:pPr>
      <w:r w:rsidRPr="00372C4A">
        <w:rPr>
          <w:rFonts w:ascii="Trebuchet MS" w:eastAsia="Calibri" w:hAnsi="Trebuchet MS"/>
          <w:iCs/>
          <w:lang w:eastAsia="en-US"/>
        </w:rPr>
        <w:t xml:space="preserve">ustawy z dnia 27 kwietnia 2001 </w:t>
      </w:r>
      <w:r w:rsidR="007758ED" w:rsidRPr="00372C4A">
        <w:rPr>
          <w:rFonts w:ascii="Trebuchet MS" w:eastAsia="Calibri" w:hAnsi="Trebuchet MS"/>
          <w:iCs/>
          <w:lang w:eastAsia="en-US"/>
        </w:rPr>
        <w:t>r.</w:t>
      </w:r>
      <w:r w:rsidRPr="00372C4A">
        <w:rPr>
          <w:rFonts w:ascii="Trebuchet MS" w:eastAsia="Calibri" w:hAnsi="Trebuchet MS"/>
          <w:iCs/>
          <w:lang w:eastAsia="en-US"/>
        </w:rPr>
        <w:t xml:space="preserve"> prawo ochrony środowiska</w:t>
      </w:r>
      <w:r w:rsidR="00C77E52" w:rsidRPr="00372C4A">
        <w:rPr>
          <w:rFonts w:ascii="Trebuchet MS" w:eastAsia="Calibri" w:hAnsi="Trebuchet MS"/>
          <w:iCs/>
          <w:lang w:eastAsia="en-US"/>
        </w:rPr>
        <w:t>,</w:t>
      </w:r>
    </w:p>
    <w:p w14:paraId="14A7D21E" w14:textId="18D1091D" w:rsidR="007259CA" w:rsidRPr="00372C4A" w:rsidRDefault="007259CA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ustawa z dnia 7 września 1991 r. o systemie oświaty,</w:t>
      </w:r>
    </w:p>
    <w:p w14:paraId="3FAACC73" w14:textId="77777777" w:rsidR="00E605A1" w:rsidRPr="00372C4A" w:rsidRDefault="00E605A1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iCs/>
          <w:strike/>
        </w:rPr>
      </w:pPr>
      <w:r w:rsidRPr="00372C4A">
        <w:rPr>
          <w:rStyle w:val="Uwydatnienie"/>
          <w:rFonts w:ascii="Trebuchet MS" w:hAnsi="Trebuchet MS"/>
          <w:i w:val="0"/>
        </w:rPr>
        <w:t>ustawy</w:t>
      </w:r>
      <w:r w:rsidRPr="00372C4A">
        <w:rPr>
          <w:rFonts w:ascii="Trebuchet MS" w:hAnsi="Trebuchet MS"/>
          <w:iCs/>
        </w:rPr>
        <w:t xml:space="preserve"> z dnia 12 marca 2022 </w:t>
      </w:r>
      <w:r w:rsidR="007758ED" w:rsidRPr="00372C4A">
        <w:rPr>
          <w:rFonts w:ascii="Trebuchet MS" w:hAnsi="Trebuchet MS"/>
          <w:iCs/>
        </w:rPr>
        <w:t>r.</w:t>
      </w:r>
      <w:r w:rsidRPr="00372C4A">
        <w:rPr>
          <w:rFonts w:ascii="Trebuchet MS" w:hAnsi="Trebuchet MS"/>
          <w:iCs/>
        </w:rPr>
        <w:t xml:space="preserve"> o </w:t>
      </w:r>
      <w:r w:rsidRPr="00372C4A">
        <w:rPr>
          <w:rStyle w:val="Uwydatnienie"/>
          <w:rFonts w:ascii="Trebuchet MS" w:hAnsi="Trebuchet MS"/>
          <w:i w:val="0"/>
        </w:rPr>
        <w:t>pomocy obywatelom</w:t>
      </w:r>
      <w:r w:rsidRPr="00372C4A">
        <w:rPr>
          <w:rFonts w:ascii="Trebuchet MS" w:hAnsi="Trebuchet MS"/>
          <w:iCs/>
        </w:rPr>
        <w:t xml:space="preserve"> Ukrainy w związku z konfliktem zbrojnym na terytorium tego państwa,</w:t>
      </w:r>
    </w:p>
    <w:p w14:paraId="16723358" w14:textId="77777777" w:rsidR="00382685" w:rsidRPr="00372C4A" w:rsidRDefault="00382685" w:rsidP="00A5519E">
      <w:pPr>
        <w:pStyle w:val="Akapitzlist"/>
        <w:numPr>
          <w:ilvl w:val="0"/>
          <w:numId w:val="10"/>
        </w:numPr>
        <w:spacing w:after="0"/>
        <w:rPr>
          <w:rFonts w:ascii="Trebuchet MS" w:hAnsi="Trebuchet MS"/>
          <w:bCs/>
          <w:iCs/>
          <w:strike/>
        </w:rPr>
      </w:pPr>
      <w:r w:rsidRPr="00372C4A">
        <w:rPr>
          <w:rFonts w:ascii="Trebuchet MS" w:hAnsi="Trebuchet MS"/>
          <w:bCs/>
          <w:iCs/>
          <w:lang w:eastAsia="en-US"/>
        </w:rPr>
        <w:t xml:space="preserve">ustawy z dnia 15 grudnia 2022 </w:t>
      </w:r>
      <w:r w:rsidR="007758ED" w:rsidRPr="00372C4A">
        <w:rPr>
          <w:rFonts w:ascii="Trebuchet MS" w:hAnsi="Trebuchet MS"/>
          <w:bCs/>
          <w:iCs/>
          <w:lang w:eastAsia="en-US"/>
        </w:rPr>
        <w:t>r.</w:t>
      </w:r>
      <w:r w:rsidRPr="00372C4A">
        <w:rPr>
          <w:rFonts w:ascii="Trebuchet MS" w:hAnsi="Trebuchet MS"/>
          <w:bCs/>
          <w:iCs/>
          <w:lang w:eastAsia="en-US"/>
        </w:rPr>
        <w:t xml:space="preserve"> o szczególnej ochronie niektórych odbiorców paliw gazowych w 2023 </w:t>
      </w:r>
      <w:r w:rsidR="007758ED" w:rsidRPr="00372C4A">
        <w:rPr>
          <w:rFonts w:ascii="Trebuchet MS" w:hAnsi="Trebuchet MS"/>
          <w:bCs/>
          <w:iCs/>
          <w:lang w:eastAsia="en-US"/>
        </w:rPr>
        <w:t>r.</w:t>
      </w:r>
      <w:r w:rsidRPr="00372C4A">
        <w:rPr>
          <w:rFonts w:ascii="Trebuchet MS" w:hAnsi="Trebuchet MS"/>
          <w:bCs/>
          <w:iCs/>
          <w:lang w:eastAsia="en-US"/>
        </w:rPr>
        <w:t xml:space="preserve"> </w:t>
      </w:r>
      <w:r w:rsidR="000D263F" w:rsidRPr="00372C4A">
        <w:rPr>
          <w:rFonts w:ascii="Trebuchet MS" w:hAnsi="Trebuchet MS"/>
          <w:bCs/>
          <w:iCs/>
          <w:lang w:eastAsia="en-US"/>
        </w:rPr>
        <w:t xml:space="preserve">oraz w 2024 </w:t>
      </w:r>
      <w:r w:rsidR="007758ED" w:rsidRPr="00372C4A">
        <w:rPr>
          <w:rFonts w:ascii="Trebuchet MS" w:hAnsi="Trebuchet MS"/>
          <w:bCs/>
          <w:iCs/>
          <w:lang w:eastAsia="en-US"/>
        </w:rPr>
        <w:t>r.</w:t>
      </w:r>
      <w:r w:rsidR="000D263F" w:rsidRPr="00372C4A">
        <w:rPr>
          <w:rFonts w:ascii="Trebuchet MS" w:hAnsi="Trebuchet MS"/>
          <w:bCs/>
          <w:iCs/>
          <w:lang w:eastAsia="en-US"/>
        </w:rPr>
        <w:t xml:space="preserve"> </w:t>
      </w:r>
      <w:r w:rsidRPr="00372C4A">
        <w:rPr>
          <w:rFonts w:ascii="Trebuchet MS" w:hAnsi="Trebuchet MS"/>
          <w:bCs/>
          <w:iCs/>
          <w:lang w:eastAsia="en-US"/>
        </w:rPr>
        <w:t>w związku z sytuacją na rynku gazu</w:t>
      </w:r>
      <w:r w:rsidR="007758ED" w:rsidRPr="00372C4A">
        <w:rPr>
          <w:rFonts w:ascii="Trebuchet MS" w:hAnsi="Trebuchet MS"/>
          <w:bCs/>
          <w:iCs/>
          <w:lang w:eastAsia="en-US"/>
        </w:rPr>
        <w:t>,</w:t>
      </w:r>
    </w:p>
    <w:p w14:paraId="36286919" w14:textId="307EF6FF" w:rsidR="00F30438" w:rsidRPr="00372C4A" w:rsidRDefault="007758ED" w:rsidP="00A5519E">
      <w:pPr>
        <w:numPr>
          <w:ilvl w:val="0"/>
          <w:numId w:val="10"/>
        </w:numPr>
        <w:spacing w:after="0"/>
        <w:rPr>
          <w:rFonts w:ascii="Trebuchet MS" w:hAnsi="Trebuchet MS"/>
          <w:iCs/>
        </w:rPr>
      </w:pPr>
      <w:bookmarkStart w:id="1" w:name="_Hlk65155271"/>
      <w:r w:rsidRPr="00372C4A">
        <w:rPr>
          <w:rFonts w:ascii="Trebuchet MS" w:hAnsi="Trebuchet MS"/>
          <w:iCs/>
        </w:rPr>
        <w:t>u</w:t>
      </w:r>
      <w:r w:rsidR="000D263F" w:rsidRPr="00372C4A">
        <w:rPr>
          <w:rFonts w:ascii="Trebuchet MS" w:hAnsi="Trebuchet MS"/>
          <w:iCs/>
        </w:rPr>
        <w:t>staw</w:t>
      </w:r>
      <w:r w:rsidRPr="00372C4A">
        <w:rPr>
          <w:rFonts w:ascii="Trebuchet MS" w:hAnsi="Trebuchet MS"/>
          <w:iCs/>
        </w:rPr>
        <w:t>y</w:t>
      </w:r>
      <w:r w:rsidR="000D263F" w:rsidRPr="00372C4A">
        <w:rPr>
          <w:rFonts w:ascii="Trebuchet MS" w:hAnsi="Trebuchet MS"/>
          <w:iCs/>
        </w:rPr>
        <w:t xml:space="preserve"> z dnia 23 maja 2024 </w:t>
      </w:r>
      <w:r w:rsidRPr="00372C4A">
        <w:rPr>
          <w:rFonts w:ascii="Trebuchet MS" w:hAnsi="Trebuchet MS"/>
          <w:iCs/>
        </w:rPr>
        <w:t>r.</w:t>
      </w:r>
      <w:r w:rsidR="000D263F" w:rsidRPr="00372C4A">
        <w:rPr>
          <w:rFonts w:ascii="Trebuchet MS" w:hAnsi="Trebuchet MS"/>
          <w:iCs/>
        </w:rPr>
        <w:t xml:space="preserve"> o bonie energetycznym oraz o zmianie niektórych ustaw</w:t>
      </w:r>
      <w:r w:rsidR="00DB5286">
        <w:rPr>
          <w:rFonts w:ascii="Trebuchet MS" w:hAnsi="Trebuchet MS"/>
          <w:iCs/>
        </w:rPr>
        <w:t xml:space="preserve"> </w:t>
      </w:r>
      <w:r w:rsidR="000D263F" w:rsidRPr="00372C4A">
        <w:rPr>
          <w:rFonts w:ascii="Trebuchet MS" w:hAnsi="Trebuchet MS"/>
          <w:iCs/>
        </w:rPr>
        <w:t>w celu ograniczenia cen energii elektrycznej, gazu ziemnego i ciepła systemowego</w:t>
      </w:r>
      <w:r w:rsidR="00E9695B" w:rsidRPr="00372C4A">
        <w:rPr>
          <w:rFonts w:ascii="Trebuchet MS" w:hAnsi="Trebuchet MS"/>
          <w:iCs/>
        </w:rPr>
        <w:t>,</w:t>
      </w:r>
    </w:p>
    <w:p w14:paraId="4754AB6A" w14:textId="5AFFE595" w:rsidR="00E9695B" w:rsidRPr="00372C4A" w:rsidRDefault="00E9695B" w:rsidP="00A5519E">
      <w:pPr>
        <w:numPr>
          <w:ilvl w:val="0"/>
          <w:numId w:val="10"/>
        </w:num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lang w:eastAsia="pl-PL"/>
        </w:rPr>
        <w:t xml:space="preserve">ustawy z dnia 16 września </w:t>
      </w:r>
      <w:r w:rsidRPr="00372C4A">
        <w:rPr>
          <w:rFonts w:ascii="Trebuchet MS" w:hAnsi="Trebuchet MS"/>
        </w:rPr>
        <w:t>2011</w:t>
      </w:r>
      <w:r w:rsidR="001B0782" w:rsidRPr="00372C4A">
        <w:rPr>
          <w:rFonts w:ascii="Trebuchet MS" w:hAnsi="Trebuchet MS"/>
        </w:rPr>
        <w:t> </w:t>
      </w:r>
      <w:r w:rsidRPr="00372C4A">
        <w:rPr>
          <w:rFonts w:ascii="Trebuchet MS" w:hAnsi="Trebuchet MS"/>
        </w:rPr>
        <w:t>r</w:t>
      </w:r>
      <w:r w:rsidRPr="00372C4A">
        <w:rPr>
          <w:rFonts w:ascii="Trebuchet MS" w:hAnsi="Trebuchet MS"/>
          <w:lang w:eastAsia="pl-PL"/>
        </w:rPr>
        <w:t>. o szczególnych rozwiązaniach związanych</w:t>
      </w:r>
      <w:r w:rsidRPr="00372C4A">
        <w:rPr>
          <w:rFonts w:ascii="Trebuchet MS" w:hAnsi="Trebuchet MS"/>
          <w:lang w:eastAsia="pl-PL"/>
        </w:rPr>
        <w:br/>
        <w:t>z usuwaniem skutków powodzi.</w:t>
      </w:r>
    </w:p>
    <w:bookmarkEnd w:id="1"/>
    <w:p w14:paraId="3DE73175" w14:textId="77777777" w:rsidR="00DB5286" w:rsidRDefault="00DB5286" w:rsidP="001C0A11">
      <w:pPr>
        <w:spacing w:after="0"/>
        <w:rPr>
          <w:rFonts w:ascii="Trebuchet MS" w:hAnsi="Trebuchet MS"/>
          <w:bCs/>
          <w:iCs/>
        </w:rPr>
      </w:pPr>
    </w:p>
    <w:p w14:paraId="1640D85A" w14:textId="23D5032A" w:rsidR="00C6586F" w:rsidRPr="00372C4A" w:rsidRDefault="00DB23BD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Realizując wszystkie zadania MOPS w</w:t>
      </w:r>
      <w:r w:rsidR="00C6586F" w:rsidRPr="00372C4A">
        <w:rPr>
          <w:rFonts w:ascii="Trebuchet MS" w:hAnsi="Trebuchet MS"/>
          <w:bCs/>
          <w:iCs/>
        </w:rPr>
        <w:t xml:space="preserve">spółpracował </w:t>
      </w:r>
      <w:r w:rsidRPr="00372C4A">
        <w:rPr>
          <w:rFonts w:ascii="Trebuchet MS" w:hAnsi="Trebuchet MS"/>
          <w:bCs/>
          <w:iCs/>
        </w:rPr>
        <w:t xml:space="preserve">z wieloma instytucjami, placówkami, </w:t>
      </w:r>
      <w:r w:rsidR="00C6586F" w:rsidRPr="00372C4A">
        <w:rPr>
          <w:rFonts w:ascii="Trebuchet MS" w:hAnsi="Trebuchet MS"/>
          <w:bCs/>
          <w:iCs/>
        </w:rPr>
        <w:t>organizacjami pozarządowymi</w:t>
      </w:r>
      <w:r w:rsidR="00D258C6" w:rsidRPr="00372C4A">
        <w:rPr>
          <w:rFonts w:ascii="Trebuchet MS" w:hAnsi="Trebuchet MS"/>
          <w:bCs/>
          <w:iCs/>
        </w:rPr>
        <w:t xml:space="preserve">, podmiotami leczniczymi, podmiotami gospodarczymi </w:t>
      </w:r>
      <w:r w:rsidR="00C6586F" w:rsidRPr="00372C4A">
        <w:rPr>
          <w:rFonts w:ascii="Trebuchet MS" w:hAnsi="Trebuchet MS"/>
          <w:bCs/>
          <w:iCs/>
        </w:rPr>
        <w:t xml:space="preserve">oraz osobami prywatnymi. </w:t>
      </w:r>
    </w:p>
    <w:p w14:paraId="32B7E8DF" w14:textId="77777777" w:rsidR="001C0A11" w:rsidRDefault="001C0A11" w:rsidP="001C0A11">
      <w:pPr>
        <w:spacing w:after="0"/>
        <w:rPr>
          <w:rFonts w:ascii="Trebuchet MS" w:hAnsi="Trebuchet MS"/>
          <w:bCs/>
          <w:iCs/>
        </w:rPr>
      </w:pPr>
    </w:p>
    <w:p w14:paraId="50597507" w14:textId="77777777" w:rsidR="00DB5286" w:rsidRDefault="00DB5286" w:rsidP="001C0A11">
      <w:pPr>
        <w:spacing w:after="0"/>
        <w:rPr>
          <w:rFonts w:ascii="Trebuchet MS" w:hAnsi="Trebuchet MS"/>
          <w:bCs/>
          <w:iCs/>
        </w:rPr>
      </w:pPr>
    </w:p>
    <w:p w14:paraId="6DB2F7B5" w14:textId="77777777" w:rsidR="00DB5286" w:rsidRDefault="00DB5286" w:rsidP="001C0A11">
      <w:pPr>
        <w:spacing w:after="0"/>
        <w:rPr>
          <w:rFonts w:ascii="Trebuchet MS" w:hAnsi="Trebuchet MS"/>
          <w:bCs/>
          <w:iCs/>
        </w:rPr>
      </w:pPr>
    </w:p>
    <w:p w14:paraId="4FEDADDB" w14:textId="77777777" w:rsidR="00DB5286" w:rsidRPr="00372C4A" w:rsidRDefault="00DB5286" w:rsidP="001C0A11">
      <w:pPr>
        <w:spacing w:after="0"/>
        <w:rPr>
          <w:rFonts w:ascii="Trebuchet MS" w:hAnsi="Trebuchet MS"/>
          <w:bCs/>
          <w:iCs/>
        </w:rPr>
      </w:pPr>
    </w:p>
    <w:p w14:paraId="50B8BC2D" w14:textId="77777777" w:rsidR="00E94C1F" w:rsidRDefault="00C6586F" w:rsidP="00FC2688">
      <w:pPr>
        <w:pStyle w:val="Nagwek2"/>
        <w:numPr>
          <w:ilvl w:val="1"/>
          <w:numId w:val="1"/>
        </w:numPr>
        <w:tabs>
          <w:tab w:val="left" w:pos="567"/>
        </w:tabs>
        <w:spacing w:after="0"/>
        <w:ind w:left="426" w:hanging="426"/>
        <w:jc w:val="left"/>
        <w:rPr>
          <w:rFonts w:ascii="Trebuchet MS" w:hAnsi="Trebuchet MS"/>
          <w:iCs/>
          <w:sz w:val="26"/>
          <w:szCs w:val="26"/>
        </w:rPr>
      </w:pPr>
      <w:bookmarkStart w:id="2" w:name="_Toc318978914"/>
      <w:r w:rsidRPr="00501B7C">
        <w:rPr>
          <w:rFonts w:ascii="Trebuchet MS" w:hAnsi="Trebuchet MS"/>
          <w:iCs/>
          <w:sz w:val="26"/>
          <w:szCs w:val="26"/>
        </w:rPr>
        <w:lastRenderedPageBreak/>
        <w:t>Zad</w:t>
      </w:r>
      <w:r w:rsidR="00E94C1F" w:rsidRPr="00501B7C">
        <w:rPr>
          <w:rFonts w:ascii="Trebuchet MS" w:hAnsi="Trebuchet MS"/>
          <w:iCs/>
          <w:sz w:val="26"/>
          <w:szCs w:val="26"/>
        </w:rPr>
        <w:t>ania ustawy o pomocy społecznej.</w:t>
      </w:r>
    </w:p>
    <w:p w14:paraId="65C724A0" w14:textId="77777777" w:rsidR="00DB5286" w:rsidRPr="00DB5286" w:rsidRDefault="00DB5286" w:rsidP="00DB5286"/>
    <w:p w14:paraId="5A17EF20" w14:textId="1FAA8ABF" w:rsidR="003D039A" w:rsidRPr="00372C4A" w:rsidRDefault="006D5AFD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Miejski Ośrodek Pomocy Społecznej w Cieszynie realizując zadania u</w:t>
      </w:r>
      <w:r w:rsidR="00CD75F5" w:rsidRPr="00372C4A">
        <w:rPr>
          <w:rFonts w:ascii="Trebuchet MS" w:hAnsi="Trebuchet MS"/>
          <w:bCs/>
          <w:iCs/>
        </w:rPr>
        <w:t xml:space="preserve">stawy o pomocy społecznej w </w:t>
      </w:r>
      <w:r w:rsidR="008C498E" w:rsidRPr="00372C4A">
        <w:rPr>
          <w:rFonts w:ascii="Trebuchet MS" w:hAnsi="Trebuchet MS"/>
          <w:bCs/>
          <w:iCs/>
        </w:rPr>
        <w:t>202</w:t>
      </w:r>
      <w:r w:rsidR="00576D68" w:rsidRPr="00372C4A">
        <w:rPr>
          <w:rFonts w:ascii="Trebuchet MS" w:hAnsi="Trebuchet MS"/>
          <w:bCs/>
          <w:iCs/>
        </w:rPr>
        <w:t>5</w:t>
      </w:r>
      <w:r w:rsidRPr="00372C4A">
        <w:rPr>
          <w:rFonts w:ascii="Trebuchet MS" w:hAnsi="Trebuchet MS"/>
          <w:bCs/>
          <w:iCs/>
        </w:rPr>
        <w:t xml:space="preserve"> roku udzielił</w:t>
      </w:r>
      <w:r w:rsidR="00DA4971" w:rsidRPr="00372C4A">
        <w:rPr>
          <w:rFonts w:ascii="Trebuchet MS" w:hAnsi="Trebuchet MS"/>
          <w:bCs/>
          <w:iCs/>
        </w:rPr>
        <w:t xml:space="preserve"> pom</w:t>
      </w:r>
      <w:r w:rsidR="00324F7F" w:rsidRPr="00372C4A">
        <w:rPr>
          <w:rFonts w:ascii="Trebuchet MS" w:hAnsi="Trebuchet MS"/>
          <w:bCs/>
          <w:iCs/>
        </w:rPr>
        <w:t xml:space="preserve">ocy </w:t>
      </w:r>
      <w:r w:rsidRPr="00372C4A">
        <w:rPr>
          <w:rFonts w:ascii="Trebuchet MS" w:hAnsi="Trebuchet MS"/>
          <w:bCs/>
          <w:iCs/>
        </w:rPr>
        <w:t>w formie świadczeń</w:t>
      </w:r>
      <w:r w:rsidR="00DA4971" w:rsidRPr="00372C4A">
        <w:rPr>
          <w:rFonts w:ascii="Trebuchet MS" w:hAnsi="Trebuchet MS"/>
          <w:bCs/>
          <w:iCs/>
        </w:rPr>
        <w:t>,</w:t>
      </w:r>
      <w:r w:rsidRPr="00372C4A">
        <w:rPr>
          <w:rFonts w:ascii="Trebuchet MS" w:hAnsi="Trebuchet MS"/>
          <w:bCs/>
          <w:iCs/>
        </w:rPr>
        <w:t xml:space="preserve"> przyznawanych w ramach z</w:t>
      </w:r>
      <w:r w:rsidR="00DA4971" w:rsidRPr="00372C4A">
        <w:rPr>
          <w:rFonts w:ascii="Trebuchet MS" w:hAnsi="Trebuchet MS"/>
          <w:bCs/>
          <w:iCs/>
        </w:rPr>
        <w:t>adań zleconych i zadań własnych</w:t>
      </w:r>
      <w:r w:rsidR="003D039A" w:rsidRPr="00372C4A">
        <w:rPr>
          <w:rFonts w:ascii="Trebuchet MS" w:hAnsi="Trebuchet MS"/>
          <w:bCs/>
          <w:iCs/>
        </w:rPr>
        <w:t>:</w:t>
      </w:r>
    </w:p>
    <w:p w14:paraId="633D843A" w14:textId="1ABC8F13" w:rsidR="006D5AFD" w:rsidRPr="00372C4A" w:rsidRDefault="00576D68" w:rsidP="00A5519E">
      <w:pPr>
        <w:pStyle w:val="Akapitzlist"/>
        <w:numPr>
          <w:ilvl w:val="0"/>
          <w:numId w:val="11"/>
        </w:numPr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419</w:t>
      </w:r>
      <w:r w:rsidR="009E5425" w:rsidRPr="00372C4A">
        <w:rPr>
          <w:rFonts w:ascii="Trebuchet MS" w:hAnsi="Trebuchet MS"/>
          <w:bCs/>
          <w:iCs/>
        </w:rPr>
        <w:t xml:space="preserve"> rodzinom</w:t>
      </w:r>
      <w:r w:rsidRPr="00372C4A">
        <w:rPr>
          <w:rFonts w:ascii="Trebuchet MS" w:hAnsi="Trebuchet MS"/>
          <w:bCs/>
          <w:iCs/>
        </w:rPr>
        <w:t>, k</w:t>
      </w:r>
      <w:r w:rsidR="00E51607" w:rsidRPr="00372C4A">
        <w:rPr>
          <w:rFonts w:ascii="Trebuchet MS" w:hAnsi="Trebuchet MS"/>
          <w:bCs/>
          <w:iCs/>
        </w:rPr>
        <w:t>tóre</w:t>
      </w:r>
      <w:r w:rsidR="00DA4971" w:rsidRPr="00372C4A">
        <w:rPr>
          <w:rFonts w:ascii="Trebuchet MS" w:hAnsi="Trebuchet MS"/>
          <w:bCs/>
          <w:iCs/>
        </w:rPr>
        <w:t xml:space="preserve"> liczyły łącznie </w:t>
      </w:r>
      <w:r w:rsidR="009E5425" w:rsidRPr="00372C4A">
        <w:rPr>
          <w:rFonts w:ascii="Trebuchet MS" w:hAnsi="Trebuchet MS"/>
          <w:bCs/>
          <w:iCs/>
        </w:rPr>
        <w:t>5</w:t>
      </w:r>
      <w:r w:rsidRPr="00372C4A">
        <w:rPr>
          <w:rFonts w:ascii="Trebuchet MS" w:hAnsi="Trebuchet MS"/>
          <w:bCs/>
          <w:iCs/>
        </w:rPr>
        <w:t>27</w:t>
      </w:r>
      <w:r w:rsidR="009E5425" w:rsidRPr="00372C4A">
        <w:rPr>
          <w:rFonts w:ascii="Trebuchet MS" w:hAnsi="Trebuchet MS"/>
          <w:bCs/>
          <w:iCs/>
        </w:rPr>
        <w:t xml:space="preserve"> osób</w:t>
      </w:r>
      <w:r w:rsidRPr="00372C4A">
        <w:rPr>
          <w:rFonts w:ascii="Trebuchet MS" w:hAnsi="Trebuchet MS"/>
          <w:bCs/>
          <w:iCs/>
        </w:rPr>
        <w:t>.</w:t>
      </w:r>
      <w:r w:rsidR="009E5425" w:rsidRPr="00372C4A">
        <w:rPr>
          <w:rFonts w:ascii="Trebuchet MS" w:hAnsi="Trebuchet MS"/>
          <w:bCs/>
          <w:iCs/>
        </w:rPr>
        <w:t xml:space="preserve"> </w:t>
      </w:r>
    </w:p>
    <w:p w14:paraId="77FFEE23" w14:textId="77777777" w:rsidR="00153558" w:rsidRPr="00372C4A" w:rsidRDefault="00153558" w:rsidP="001C0A11">
      <w:pPr>
        <w:spacing w:after="0"/>
        <w:rPr>
          <w:rFonts w:ascii="Trebuchet MS" w:hAnsi="Trebuchet MS"/>
          <w:bCs/>
          <w:i/>
          <w:color w:val="EE0000"/>
        </w:rPr>
      </w:pPr>
    </w:p>
    <w:p w14:paraId="305FBDC3" w14:textId="19985CF0" w:rsidR="006D5AFD" w:rsidRPr="00372C4A" w:rsidRDefault="00767E8C" w:rsidP="001C0A11">
      <w:pPr>
        <w:pStyle w:val="Akapitzlist"/>
        <w:spacing w:after="0"/>
        <w:ind w:left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Tabela nr 1 ilustruje powody udzielania pomocy społecznej w roku 202</w:t>
      </w:r>
      <w:r w:rsidR="00485353" w:rsidRPr="00372C4A">
        <w:rPr>
          <w:rFonts w:ascii="Trebuchet MS" w:hAnsi="Trebuchet MS"/>
          <w:bCs/>
          <w:iCs/>
        </w:rPr>
        <w:t>5</w:t>
      </w:r>
      <w:r w:rsidRPr="00372C4A">
        <w:rPr>
          <w:rFonts w:ascii="Trebuchet MS" w:hAnsi="Trebuchet MS"/>
          <w:bCs/>
          <w:iCs/>
        </w:rPr>
        <w:t xml:space="preserve">. </w:t>
      </w:r>
      <w:r w:rsidR="006D5AFD" w:rsidRPr="00372C4A">
        <w:rPr>
          <w:rFonts w:ascii="Trebuchet MS" w:hAnsi="Trebuchet MS"/>
          <w:bCs/>
          <w:iCs/>
        </w:rPr>
        <w:t xml:space="preserve">W większości przypadków podstawą do udzielenia pomocy było </w:t>
      </w:r>
      <w:r w:rsidR="002C3BBA" w:rsidRPr="00372C4A">
        <w:rPr>
          <w:rFonts w:ascii="Trebuchet MS" w:hAnsi="Trebuchet MS"/>
          <w:bCs/>
          <w:iCs/>
        </w:rPr>
        <w:t>występowanie równocześnie kilku</w:t>
      </w:r>
      <w:r w:rsidR="006D5AFD" w:rsidRPr="00372C4A">
        <w:rPr>
          <w:rFonts w:ascii="Trebuchet MS" w:hAnsi="Trebuchet MS"/>
          <w:bCs/>
          <w:iCs/>
        </w:rPr>
        <w:t xml:space="preserve"> przesłanek.</w:t>
      </w:r>
    </w:p>
    <w:p w14:paraId="63FF9DDB" w14:textId="77777777" w:rsidR="00F16D92" w:rsidRPr="00372C4A" w:rsidRDefault="00F16D92" w:rsidP="001C0A11">
      <w:pPr>
        <w:pStyle w:val="Akapitzlist"/>
        <w:spacing w:after="0"/>
        <w:ind w:left="0"/>
        <w:rPr>
          <w:rFonts w:ascii="Trebuchet MS" w:hAnsi="Trebuchet MS"/>
          <w:bCs/>
          <w:iCs/>
          <w:color w:val="EE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13"/>
        <w:gridCol w:w="1959"/>
        <w:gridCol w:w="2380"/>
      </w:tblGrid>
      <w:tr w:rsidR="006C0C14" w:rsidRPr="00372C4A" w14:paraId="2287BE02" w14:textId="77777777" w:rsidTr="00F16D92"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057C75A" w14:textId="255904B2" w:rsidR="006D5AFD" w:rsidRPr="00372C4A" w:rsidRDefault="006D5AFD" w:rsidP="00236714">
            <w:pPr>
              <w:rPr>
                <w:rFonts w:ascii="Trebuchet MS" w:hAnsi="Trebuchet MS"/>
                <w:b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 xml:space="preserve">Tabela nr 1 – Powody przyznania pomocy przez MOPS w </w:t>
            </w:r>
            <w:r w:rsidR="008C498E" w:rsidRPr="00372C4A">
              <w:rPr>
                <w:rFonts w:ascii="Trebuchet MS" w:hAnsi="Trebuchet MS"/>
                <w:b/>
                <w:bCs/>
                <w:iCs/>
              </w:rPr>
              <w:t>202</w:t>
            </w:r>
            <w:r w:rsidR="00576D68" w:rsidRPr="00372C4A">
              <w:rPr>
                <w:rFonts w:ascii="Trebuchet MS" w:hAnsi="Trebuchet MS"/>
                <w:b/>
                <w:bCs/>
                <w:iCs/>
              </w:rPr>
              <w:t>5</w:t>
            </w:r>
            <w:r w:rsidRPr="00372C4A">
              <w:rPr>
                <w:rFonts w:ascii="Trebuchet MS" w:hAnsi="Trebuchet MS"/>
                <w:b/>
                <w:bCs/>
                <w:iCs/>
              </w:rPr>
              <w:t xml:space="preserve"> roku</w:t>
            </w:r>
          </w:p>
        </w:tc>
      </w:tr>
      <w:tr w:rsidR="006C0C14" w:rsidRPr="00372C4A" w14:paraId="076CFEC5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254C" w14:textId="77777777" w:rsidR="006D5AFD" w:rsidRPr="00372C4A" w:rsidRDefault="007B3B4A" w:rsidP="00236714">
            <w:pPr>
              <w:rPr>
                <w:rFonts w:ascii="Trebuchet MS" w:hAnsi="Trebuchet MS"/>
                <w:b/>
                <w:iCs/>
              </w:rPr>
            </w:pPr>
            <w:r w:rsidRPr="00372C4A">
              <w:rPr>
                <w:rFonts w:ascii="Trebuchet MS" w:hAnsi="Trebuchet MS"/>
                <w:b/>
                <w:iCs/>
              </w:rPr>
              <w:t>p</w:t>
            </w:r>
            <w:r w:rsidR="006D5AFD" w:rsidRPr="00372C4A">
              <w:rPr>
                <w:rFonts w:ascii="Trebuchet MS" w:hAnsi="Trebuchet MS"/>
                <w:b/>
                <w:iCs/>
              </w:rPr>
              <w:t>owód trudnej sytuacji życiowej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B4E4" w14:textId="77777777" w:rsidR="006D5AFD" w:rsidRPr="00372C4A" w:rsidRDefault="007B3B4A" w:rsidP="009A0300">
            <w:pPr>
              <w:jc w:val="right"/>
              <w:rPr>
                <w:rFonts w:ascii="Trebuchet MS" w:hAnsi="Trebuchet MS"/>
                <w:b/>
                <w:iCs/>
              </w:rPr>
            </w:pPr>
            <w:r w:rsidRPr="00372C4A">
              <w:rPr>
                <w:rFonts w:ascii="Trebuchet MS" w:hAnsi="Trebuchet MS"/>
                <w:b/>
                <w:iCs/>
              </w:rPr>
              <w:t>l</w:t>
            </w:r>
            <w:r w:rsidR="006D5AFD" w:rsidRPr="00372C4A">
              <w:rPr>
                <w:rFonts w:ascii="Trebuchet MS" w:hAnsi="Trebuchet MS"/>
                <w:b/>
                <w:iCs/>
              </w:rPr>
              <w:t>iczba rodzin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7853" w14:textId="77777777" w:rsidR="006D5AFD" w:rsidRPr="00372C4A" w:rsidRDefault="007B3B4A" w:rsidP="009A0300">
            <w:pPr>
              <w:jc w:val="right"/>
              <w:rPr>
                <w:rFonts w:ascii="Trebuchet MS" w:hAnsi="Trebuchet MS"/>
                <w:b/>
                <w:iCs/>
              </w:rPr>
            </w:pPr>
            <w:r w:rsidRPr="00372C4A">
              <w:rPr>
                <w:rFonts w:ascii="Trebuchet MS" w:hAnsi="Trebuchet MS"/>
                <w:b/>
                <w:iCs/>
              </w:rPr>
              <w:t>l</w:t>
            </w:r>
            <w:r w:rsidR="006D5AFD" w:rsidRPr="00372C4A">
              <w:rPr>
                <w:rFonts w:ascii="Trebuchet MS" w:hAnsi="Trebuchet MS"/>
                <w:b/>
                <w:iCs/>
              </w:rPr>
              <w:t>iczba osób</w:t>
            </w:r>
            <w:r w:rsidR="006D5AFD" w:rsidRPr="00372C4A">
              <w:rPr>
                <w:rFonts w:ascii="Trebuchet MS" w:hAnsi="Trebuchet MS"/>
                <w:b/>
                <w:iCs/>
              </w:rPr>
              <w:br/>
              <w:t>w rodzinach</w:t>
            </w:r>
          </w:p>
        </w:tc>
      </w:tr>
      <w:tr w:rsidR="006C0C14" w:rsidRPr="00372C4A" w14:paraId="027B1EB5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6D5B" w14:textId="77777777" w:rsidR="00822C56" w:rsidRPr="00372C4A" w:rsidRDefault="00822C56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długotrwała lub ciężka choroba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3931" w14:textId="6537475E" w:rsidR="00822C56" w:rsidRPr="00372C4A" w:rsidRDefault="00576D68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286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CD77" w14:textId="0A53D438" w:rsidR="00822C56" w:rsidRPr="00372C4A" w:rsidRDefault="00576D68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362</w:t>
            </w:r>
          </w:p>
        </w:tc>
      </w:tr>
      <w:tr w:rsidR="006C0C14" w:rsidRPr="00372C4A" w14:paraId="36289291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BC60" w14:textId="77777777" w:rsidR="0051245C" w:rsidRPr="00372C4A" w:rsidRDefault="0051245C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 xml:space="preserve">niepełnosprawność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98AE" w14:textId="2C525115" w:rsidR="0051245C" w:rsidRPr="00372C4A" w:rsidRDefault="0086263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</w:t>
            </w:r>
            <w:r w:rsidR="00576D68" w:rsidRPr="00372C4A">
              <w:rPr>
                <w:rFonts w:ascii="Trebuchet MS" w:hAnsi="Trebuchet MS"/>
                <w:iCs/>
              </w:rPr>
              <w:t>87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019C" w14:textId="0A3BBB71" w:rsidR="0051245C" w:rsidRPr="00372C4A" w:rsidRDefault="0086263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</w:t>
            </w:r>
            <w:r w:rsidR="00576D68" w:rsidRPr="00372C4A">
              <w:rPr>
                <w:rFonts w:ascii="Trebuchet MS" w:hAnsi="Trebuchet MS"/>
                <w:iCs/>
              </w:rPr>
              <w:t>42</w:t>
            </w:r>
          </w:p>
        </w:tc>
      </w:tr>
      <w:tr w:rsidR="006C0C14" w:rsidRPr="00372C4A" w14:paraId="70D62F71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6CC" w14:textId="77777777" w:rsidR="00C0037E" w:rsidRPr="00372C4A" w:rsidRDefault="00C0037E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ubóstwo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ECF1" w14:textId="77777777" w:rsidR="00C0037E" w:rsidRPr="00372C4A" w:rsidRDefault="00F24BCC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13</w:t>
            </w:r>
            <w:r w:rsidR="00862639" w:rsidRPr="00372C4A">
              <w:rPr>
                <w:rFonts w:ascii="Trebuchet MS" w:hAnsi="Trebuchet MS"/>
                <w:iCs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DBC7" w14:textId="77777777" w:rsidR="00C0037E" w:rsidRPr="00372C4A" w:rsidRDefault="00F24BCC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19</w:t>
            </w:r>
            <w:r w:rsidR="00862639" w:rsidRPr="00372C4A">
              <w:rPr>
                <w:rFonts w:ascii="Trebuchet MS" w:hAnsi="Trebuchet MS"/>
                <w:iCs/>
              </w:rPr>
              <w:t>3</w:t>
            </w:r>
          </w:p>
        </w:tc>
      </w:tr>
      <w:tr w:rsidR="006C0C14" w:rsidRPr="00372C4A" w14:paraId="68CED9AC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ED32" w14:textId="77777777" w:rsidR="00101BC1" w:rsidRPr="00372C4A" w:rsidRDefault="00101BC1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bezrobocie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8DC7" w14:textId="10D55294" w:rsidR="00101BC1" w:rsidRPr="00372C4A" w:rsidRDefault="00576D68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65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360" w14:textId="5BD871F7" w:rsidR="00101BC1" w:rsidRPr="00372C4A" w:rsidRDefault="0086263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</w:t>
            </w:r>
            <w:r w:rsidR="00576D68" w:rsidRPr="00372C4A">
              <w:rPr>
                <w:rFonts w:ascii="Trebuchet MS" w:hAnsi="Trebuchet MS"/>
                <w:iCs/>
              </w:rPr>
              <w:t>22</w:t>
            </w:r>
          </w:p>
        </w:tc>
      </w:tr>
      <w:tr w:rsidR="006C0C14" w:rsidRPr="00372C4A" w14:paraId="710A1CA7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867B" w14:textId="77777777" w:rsidR="0051245C" w:rsidRPr="00372C4A" w:rsidRDefault="0051245C" w:rsidP="00236714">
            <w:pPr>
              <w:rPr>
                <w:rFonts w:ascii="Trebuchet MS" w:hAnsi="Trebuchet MS"/>
                <w:iCs/>
                <w:highlight w:val="yellow"/>
              </w:rPr>
            </w:pPr>
            <w:r w:rsidRPr="00372C4A">
              <w:rPr>
                <w:rFonts w:ascii="Trebuchet MS" w:hAnsi="Trebuchet MS"/>
                <w:iCs/>
              </w:rPr>
              <w:t>bezdomność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0536" w14:textId="1E8205A3" w:rsidR="0051245C" w:rsidRPr="00372C4A" w:rsidRDefault="00862639" w:rsidP="001B0D08">
            <w:pPr>
              <w:jc w:val="right"/>
              <w:rPr>
                <w:rFonts w:ascii="Trebuchet MS" w:hAnsi="Trebuchet MS"/>
                <w:iCs/>
                <w:highlight w:val="yellow"/>
              </w:rPr>
            </w:pPr>
            <w:r w:rsidRPr="00372C4A">
              <w:rPr>
                <w:rFonts w:ascii="Trebuchet MS" w:hAnsi="Trebuchet MS"/>
                <w:iCs/>
              </w:rPr>
              <w:t>6</w:t>
            </w:r>
            <w:r w:rsidR="00576D68" w:rsidRPr="00372C4A">
              <w:rPr>
                <w:rFonts w:ascii="Trebuchet MS" w:hAnsi="Trebuchet MS"/>
                <w:iCs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AB02" w14:textId="2C43EA43" w:rsidR="0051245C" w:rsidRPr="00372C4A" w:rsidRDefault="00862639" w:rsidP="001B0D08">
            <w:pPr>
              <w:jc w:val="right"/>
              <w:rPr>
                <w:rFonts w:ascii="Trebuchet MS" w:hAnsi="Trebuchet MS"/>
                <w:iCs/>
                <w:highlight w:val="yellow"/>
              </w:rPr>
            </w:pPr>
            <w:r w:rsidRPr="00372C4A">
              <w:rPr>
                <w:rFonts w:ascii="Trebuchet MS" w:hAnsi="Trebuchet MS"/>
                <w:iCs/>
              </w:rPr>
              <w:t>6</w:t>
            </w:r>
            <w:r w:rsidR="00576D68" w:rsidRPr="00372C4A">
              <w:rPr>
                <w:rFonts w:ascii="Trebuchet MS" w:hAnsi="Trebuchet MS"/>
                <w:iCs/>
              </w:rPr>
              <w:t>3</w:t>
            </w:r>
          </w:p>
        </w:tc>
      </w:tr>
      <w:tr w:rsidR="006C0C14" w:rsidRPr="00372C4A" w14:paraId="7879BF00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2554" w14:textId="6477296E" w:rsidR="00C22A67" w:rsidRPr="00372C4A" w:rsidRDefault="000A0E80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bezradność w sprawach opiekuńczo-wychowawczych</w:t>
            </w:r>
            <w:r w:rsidR="007D645C" w:rsidRPr="00372C4A">
              <w:rPr>
                <w:rFonts w:ascii="Trebuchet MS" w:hAnsi="Trebuchet MS"/>
                <w:iCs/>
              </w:rPr>
              <w:t xml:space="preserve"> </w:t>
            </w:r>
            <w:r w:rsidRPr="00372C4A">
              <w:rPr>
                <w:rFonts w:ascii="Trebuchet MS" w:hAnsi="Trebuchet MS"/>
                <w:iCs/>
              </w:rPr>
              <w:t xml:space="preserve">i prowadzenia gospodarstwa domowego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CF13" w14:textId="0A0C2074" w:rsidR="00C22A67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40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D149" w14:textId="261026B1" w:rsidR="00C22A67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116</w:t>
            </w:r>
          </w:p>
        </w:tc>
      </w:tr>
      <w:tr w:rsidR="006C0C14" w:rsidRPr="00372C4A" w14:paraId="45B287A5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5787" w14:textId="77777777" w:rsidR="00822C56" w:rsidRPr="00372C4A" w:rsidRDefault="00822C56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alkoholizm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902F" w14:textId="774824AC" w:rsidR="00822C56" w:rsidRPr="00372C4A" w:rsidRDefault="0086263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</w:t>
            </w:r>
            <w:r w:rsidR="00762AA9" w:rsidRPr="00372C4A">
              <w:rPr>
                <w:rFonts w:ascii="Trebuchet MS" w:hAnsi="Trebuchet MS"/>
                <w:iCs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597B" w14:textId="2A6FC2CB" w:rsidR="00822C56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31</w:t>
            </w:r>
          </w:p>
        </w:tc>
      </w:tr>
      <w:tr w:rsidR="006C0C14" w:rsidRPr="00372C4A" w14:paraId="58D50B38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51D" w14:textId="77777777" w:rsidR="0012774E" w:rsidRPr="00372C4A" w:rsidRDefault="0012774E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klęska żywiołowa lub ekologiczna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6103" w14:textId="3D59B8DF" w:rsidR="0012774E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8416" w14:textId="6B5EB76F" w:rsidR="0012774E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26</w:t>
            </w:r>
          </w:p>
        </w:tc>
      </w:tr>
      <w:tr w:rsidR="00762AA9" w:rsidRPr="00372C4A" w14:paraId="7E36A38E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4A46" w14:textId="754A264A" w:rsidR="00762AA9" w:rsidRPr="00372C4A" w:rsidRDefault="00762AA9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potrzeba ochrony macierzyństwa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4543" w14:textId="3407BF9B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C90C" w14:textId="6596DA77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52</w:t>
            </w:r>
          </w:p>
        </w:tc>
      </w:tr>
      <w:tr w:rsidR="00762AA9" w:rsidRPr="00372C4A" w14:paraId="755F80E9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089B" w14:textId="51F51B05" w:rsidR="00762AA9" w:rsidRPr="00372C4A" w:rsidRDefault="00762AA9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sytuacja kryzysowa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001E" w14:textId="58E6B82F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689F" w14:textId="6AF95AFD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22</w:t>
            </w:r>
          </w:p>
        </w:tc>
      </w:tr>
      <w:tr w:rsidR="00762AA9" w:rsidRPr="00372C4A" w14:paraId="7A97ABCD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D8AD" w14:textId="6C40FE19" w:rsidR="00762AA9" w:rsidRPr="00372C4A" w:rsidRDefault="00762AA9" w:rsidP="007F5628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trudności w przystosowaniu do życia po zwolnieniu</w:t>
            </w:r>
            <w:r w:rsidR="007F5628" w:rsidRPr="00372C4A">
              <w:rPr>
                <w:rFonts w:ascii="Trebuchet MS" w:hAnsi="Trebuchet MS"/>
                <w:iCs/>
              </w:rPr>
              <w:t xml:space="preserve"> </w:t>
            </w:r>
            <w:r w:rsidRPr="00372C4A">
              <w:rPr>
                <w:rFonts w:ascii="Trebuchet MS" w:hAnsi="Trebuchet MS"/>
                <w:iCs/>
              </w:rPr>
              <w:t>z zakładu karnego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2F1A" w14:textId="5269649D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D282" w14:textId="00FBBBBA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11</w:t>
            </w:r>
          </w:p>
        </w:tc>
      </w:tr>
      <w:tr w:rsidR="00762AA9" w:rsidRPr="00372C4A" w14:paraId="52480E1F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E6AC" w14:textId="7CCEAC2D" w:rsidR="00762AA9" w:rsidRPr="00372C4A" w:rsidRDefault="00762AA9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narkomania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57FC" w14:textId="1FB029FE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2FFF" w14:textId="4447C1A0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8</w:t>
            </w:r>
          </w:p>
        </w:tc>
      </w:tr>
      <w:tr w:rsidR="00762AA9" w:rsidRPr="00372C4A" w14:paraId="1C359A12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18B9" w14:textId="36F79FD8" w:rsidR="00762AA9" w:rsidRPr="00372C4A" w:rsidRDefault="00762AA9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zdarzenie losowe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3E3B" w14:textId="54BBDFCF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5326" w14:textId="19F56308" w:rsidR="00762AA9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15</w:t>
            </w:r>
          </w:p>
        </w:tc>
      </w:tr>
      <w:tr w:rsidR="00822C56" w:rsidRPr="00372C4A" w14:paraId="6A2ADFD0" w14:textId="77777777" w:rsidTr="00E31C03"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6E82" w14:textId="77777777" w:rsidR="00822C56" w:rsidRPr="00372C4A" w:rsidRDefault="00822C56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 xml:space="preserve">przemoc </w:t>
            </w:r>
            <w:r w:rsidR="00862639" w:rsidRPr="00372C4A">
              <w:rPr>
                <w:rFonts w:ascii="Trebuchet MS" w:hAnsi="Trebuchet MS"/>
                <w:iCs/>
              </w:rPr>
              <w:t>domowa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3779" w14:textId="043F1F54" w:rsidR="00822C56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EEAB" w14:textId="0ABEF3B2" w:rsidR="00822C56" w:rsidRPr="00372C4A" w:rsidRDefault="00762AA9" w:rsidP="001B0D08">
            <w:pPr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21</w:t>
            </w:r>
          </w:p>
        </w:tc>
      </w:tr>
    </w:tbl>
    <w:p w14:paraId="09D90DEA" w14:textId="77777777" w:rsidR="000A0E80" w:rsidRPr="00372C4A" w:rsidRDefault="000A0E80" w:rsidP="00236714">
      <w:pPr>
        <w:rPr>
          <w:rFonts w:ascii="Trebuchet MS" w:hAnsi="Trebuchet MS"/>
          <w:i/>
          <w:color w:val="EE0000"/>
        </w:rPr>
      </w:pPr>
    </w:p>
    <w:p w14:paraId="66F76F9F" w14:textId="0515A616" w:rsidR="00DA4971" w:rsidRPr="00372C4A" w:rsidRDefault="00DA4971" w:rsidP="00236714">
      <w:pPr>
        <w:rPr>
          <w:rFonts w:ascii="Trebuchet MS" w:hAnsi="Trebuchet MS"/>
          <w:iCs/>
        </w:rPr>
      </w:pPr>
      <w:bookmarkStart w:id="3" w:name="_Hlk65045337"/>
      <w:r w:rsidRPr="00372C4A">
        <w:rPr>
          <w:rFonts w:ascii="Trebuchet MS" w:hAnsi="Trebuchet MS"/>
          <w:iCs/>
        </w:rPr>
        <w:t xml:space="preserve">Zakres udzielonych świadczeń z pomocy społecznej </w:t>
      </w:r>
      <w:r w:rsidR="00976C3B" w:rsidRPr="00372C4A">
        <w:rPr>
          <w:rFonts w:ascii="Trebuchet MS" w:hAnsi="Trebuchet MS"/>
          <w:iCs/>
        </w:rPr>
        <w:t xml:space="preserve">w </w:t>
      </w:r>
      <w:r w:rsidR="008C498E" w:rsidRPr="00372C4A">
        <w:rPr>
          <w:rFonts w:ascii="Trebuchet MS" w:hAnsi="Trebuchet MS"/>
          <w:iCs/>
        </w:rPr>
        <w:t>202</w:t>
      </w:r>
      <w:r w:rsidR="00602147" w:rsidRPr="00372C4A">
        <w:rPr>
          <w:rFonts w:ascii="Trebuchet MS" w:hAnsi="Trebuchet MS"/>
          <w:iCs/>
        </w:rPr>
        <w:t>5</w:t>
      </w:r>
      <w:r w:rsidR="00976C3B" w:rsidRPr="00372C4A">
        <w:rPr>
          <w:rFonts w:ascii="Trebuchet MS" w:hAnsi="Trebuchet MS"/>
          <w:iCs/>
        </w:rPr>
        <w:t xml:space="preserve"> roku </w:t>
      </w:r>
      <w:r w:rsidRPr="00372C4A">
        <w:rPr>
          <w:rFonts w:ascii="Trebuchet MS" w:hAnsi="Trebuchet MS"/>
          <w:iCs/>
        </w:rPr>
        <w:t>obrazuje poniższa tabela.</w:t>
      </w:r>
    </w:p>
    <w:p w14:paraId="1166A33E" w14:textId="77777777" w:rsidR="002459BA" w:rsidRPr="00372C4A" w:rsidRDefault="002459BA" w:rsidP="00236714">
      <w:pPr>
        <w:rPr>
          <w:rFonts w:ascii="Trebuchet MS" w:hAnsi="Trebuchet MS"/>
          <w:iCs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2126"/>
        <w:gridCol w:w="3827"/>
      </w:tblGrid>
      <w:tr w:rsidR="00602147" w:rsidRPr="00372C4A" w14:paraId="0E199983" w14:textId="77777777" w:rsidTr="00E31C03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06C1976" w14:textId="4776D645" w:rsidR="00DA4971" w:rsidRPr="00372C4A" w:rsidRDefault="00DA4971" w:rsidP="007F5628">
            <w:pPr>
              <w:spacing w:after="0"/>
              <w:rPr>
                <w:rFonts w:ascii="Trebuchet MS" w:hAnsi="Trebuchet MS"/>
                <w:b/>
                <w:bCs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lastRenderedPageBreak/>
              <w:t xml:space="preserve">Tabela nr </w:t>
            </w:r>
            <w:r w:rsidR="00BB6CA9" w:rsidRPr="00372C4A">
              <w:rPr>
                <w:rFonts w:ascii="Trebuchet MS" w:hAnsi="Trebuchet MS"/>
                <w:b/>
                <w:bCs/>
                <w:iCs/>
              </w:rPr>
              <w:t>2</w:t>
            </w:r>
            <w:r w:rsidR="00990F1B" w:rsidRPr="00372C4A">
              <w:rPr>
                <w:rFonts w:ascii="Trebuchet MS" w:hAnsi="Trebuchet MS"/>
                <w:b/>
                <w:bCs/>
                <w:iCs/>
              </w:rPr>
              <w:t xml:space="preserve"> </w:t>
            </w:r>
            <w:r w:rsidRPr="00372C4A">
              <w:rPr>
                <w:rFonts w:ascii="Trebuchet MS" w:hAnsi="Trebuchet MS"/>
                <w:b/>
                <w:bCs/>
                <w:iCs/>
              </w:rPr>
              <w:t xml:space="preserve">– Świadczenia udzielone przez MOPS w </w:t>
            </w:r>
            <w:r w:rsidR="008C498E" w:rsidRPr="00372C4A">
              <w:rPr>
                <w:rFonts w:ascii="Trebuchet MS" w:hAnsi="Trebuchet MS"/>
                <w:b/>
                <w:bCs/>
                <w:iCs/>
              </w:rPr>
              <w:t>202</w:t>
            </w:r>
            <w:r w:rsidR="00602147" w:rsidRPr="00372C4A">
              <w:rPr>
                <w:rFonts w:ascii="Trebuchet MS" w:hAnsi="Trebuchet MS"/>
                <w:b/>
                <w:bCs/>
                <w:iCs/>
              </w:rPr>
              <w:t>5</w:t>
            </w:r>
            <w:r w:rsidRPr="00372C4A">
              <w:rPr>
                <w:rFonts w:ascii="Trebuchet MS" w:hAnsi="Trebuchet MS"/>
                <w:b/>
                <w:bCs/>
                <w:iCs/>
              </w:rPr>
              <w:t xml:space="preserve"> roku na podstawie ustawy</w:t>
            </w:r>
            <w:r w:rsidR="00841861">
              <w:rPr>
                <w:rFonts w:ascii="Trebuchet MS" w:hAnsi="Trebuchet MS"/>
                <w:b/>
                <w:bCs/>
                <w:iCs/>
              </w:rPr>
              <w:t xml:space="preserve"> </w:t>
            </w:r>
            <w:r w:rsidRPr="00372C4A">
              <w:rPr>
                <w:rFonts w:ascii="Trebuchet MS" w:hAnsi="Trebuchet MS"/>
                <w:b/>
                <w:bCs/>
                <w:iCs/>
              </w:rPr>
              <w:t>o pomocy społecznej</w:t>
            </w:r>
          </w:p>
        </w:tc>
      </w:tr>
      <w:tr w:rsidR="006C0C14" w:rsidRPr="00372C4A" w14:paraId="0A8B3ED0" w14:textId="77777777" w:rsidTr="00E31C0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01AC" w14:textId="77777777" w:rsidR="00DA4971" w:rsidRPr="00372C4A" w:rsidRDefault="00DA4971" w:rsidP="00236714">
            <w:pPr>
              <w:pStyle w:val="Tekstpodstawowy"/>
              <w:keepNext/>
              <w:jc w:val="left"/>
              <w:rPr>
                <w:rFonts w:ascii="Trebuchet MS" w:hAnsi="Trebuchet MS"/>
                <w:b/>
                <w:bCs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>zadanie/forma pomocy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D71C" w14:textId="77777777" w:rsidR="00DA4971" w:rsidRPr="00372C4A" w:rsidRDefault="00DA4971" w:rsidP="007F5628">
            <w:pPr>
              <w:pStyle w:val="Tekstpodstawowy"/>
              <w:keepNext/>
              <w:spacing w:after="0"/>
              <w:jc w:val="right"/>
              <w:rPr>
                <w:rFonts w:ascii="Trebuchet MS" w:hAnsi="Trebuchet MS"/>
                <w:b/>
                <w:bCs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>wysokość środków</w:t>
            </w:r>
          </w:p>
          <w:p w14:paraId="5F602CC7" w14:textId="77777777" w:rsidR="00DA4971" w:rsidRPr="00372C4A" w:rsidRDefault="00DA4971" w:rsidP="007F5628">
            <w:pPr>
              <w:pStyle w:val="Tekstpodstawowy"/>
              <w:keepNext/>
              <w:spacing w:after="0"/>
              <w:jc w:val="right"/>
              <w:rPr>
                <w:rFonts w:ascii="Trebuchet MS" w:hAnsi="Trebuchet MS"/>
                <w:b/>
                <w:bCs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>finansowych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C5CF" w14:textId="77777777" w:rsidR="00DA4971" w:rsidRPr="00372C4A" w:rsidRDefault="00DA4971" w:rsidP="007F5628">
            <w:pPr>
              <w:pStyle w:val="Tekstpodstawowy"/>
              <w:keepNext/>
              <w:spacing w:after="0"/>
              <w:jc w:val="right"/>
              <w:rPr>
                <w:rFonts w:ascii="Trebuchet MS" w:hAnsi="Trebuchet MS"/>
                <w:b/>
                <w:bCs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>dane liczbowe</w:t>
            </w:r>
          </w:p>
        </w:tc>
      </w:tr>
      <w:tr w:rsidR="006C0C14" w:rsidRPr="00372C4A" w14:paraId="55C7248F" w14:textId="77777777" w:rsidTr="00E31C03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7646" w14:textId="77777777" w:rsidR="00DA4971" w:rsidRPr="00372C4A" w:rsidRDefault="00DA4971" w:rsidP="00236714">
            <w:pPr>
              <w:pStyle w:val="Tekstpodstawowy"/>
              <w:jc w:val="left"/>
              <w:rPr>
                <w:rFonts w:ascii="Trebuchet MS" w:hAnsi="Trebuchet MS"/>
                <w:b/>
                <w:bCs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>zadania własne</w:t>
            </w:r>
          </w:p>
        </w:tc>
      </w:tr>
      <w:tr w:rsidR="006C0C14" w:rsidRPr="00372C4A" w14:paraId="5954E98A" w14:textId="77777777" w:rsidTr="00E31C0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6694" w14:textId="77777777" w:rsidR="00DA4971" w:rsidRPr="00372C4A" w:rsidRDefault="00DA4971" w:rsidP="00236714">
            <w:pPr>
              <w:pStyle w:val="Tekstpodstawowy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zasiłki celowe (</w:t>
            </w:r>
            <w:r w:rsidR="00DB1247" w:rsidRPr="00372C4A">
              <w:rPr>
                <w:rFonts w:ascii="Trebuchet MS" w:hAnsi="Trebuchet MS"/>
                <w:iCs/>
                <w:color w:val="000000" w:themeColor="text1"/>
              </w:rPr>
              <w:t xml:space="preserve">między innymi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na pokrycie kosztów gazu, energii, opłacenie czynszu, remontów, leczenia, zakup odzieży, opału oraz niezbędny</w:t>
            </w:r>
            <w:r w:rsidR="00DB1247" w:rsidRPr="00372C4A">
              <w:rPr>
                <w:rFonts w:ascii="Trebuchet MS" w:hAnsi="Trebuchet MS"/>
                <w:iCs/>
                <w:color w:val="000000" w:themeColor="text1"/>
              </w:rPr>
              <w:t>ch przedmiotów użytku domowego</w:t>
            </w:r>
            <w:r w:rsidR="00710024" w:rsidRPr="00372C4A">
              <w:rPr>
                <w:rFonts w:ascii="Trebuchet MS" w:hAnsi="Trebuchet MS"/>
                <w:iCs/>
                <w:color w:val="000000" w:themeColor="text1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7EC2C" w14:textId="34DB1F82" w:rsidR="00DA4971" w:rsidRPr="00372C4A" w:rsidRDefault="006002E3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95 562,34</w:t>
            </w:r>
            <w:r w:rsidR="003A1929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 xml:space="preserve">zł </w:t>
            </w:r>
          </w:p>
          <w:p w14:paraId="593EA516" w14:textId="77777777" w:rsidR="00990F1B" w:rsidRPr="00372C4A" w:rsidRDefault="00990F1B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</w:p>
          <w:p w14:paraId="49B6136E" w14:textId="0D40F58D" w:rsidR="000C10C6" w:rsidRPr="00372C4A" w:rsidRDefault="000C10C6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50BB" w14:textId="454864EF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liczba osób, którym przyznano decyzją świadczenie: </w:t>
            </w:r>
            <w:r w:rsidR="006002E3" w:rsidRPr="00372C4A"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204</w:t>
            </w:r>
          </w:p>
          <w:p w14:paraId="4B69F3BE" w14:textId="4A7F452B" w:rsidR="00832A2F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liczba rodzin: </w:t>
            </w:r>
            <w:r w:rsidR="006002E3" w:rsidRPr="00372C4A"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</w:t>
            </w:r>
          </w:p>
          <w:p w14:paraId="3AB8A9BF" w14:textId="008314D8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liczba osób w rodzinach:</w:t>
            </w:r>
            <w:r w:rsidR="006002E3" w:rsidRPr="00372C4A">
              <w:rPr>
                <w:rFonts w:ascii="Trebuchet MS" w:hAnsi="Trebuchet MS"/>
                <w:iCs/>
                <w:color w:val="000000" w:themeColor="tex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229</w:t>
            </w:r>
          </w:p>
        </w:tc>
      </w:tr>
      <w:tr w:rsidR="00CD052F" w:rsidRPr="00372C4A" w14:paraId="0FF4FF79" w14:textId="77777777" w:rsidTr="00E31C0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9154" w14:textId="77777777" w:rsidR="00CD052F" w:rsidRPr="00372C4A" w:rsidRDefault="00CD052F" w:rsidP="007D645C">
            <w:pPr>
              <w:pStyle w:val="Tekstpodstawowy"/>
              <w:spacing w:after="0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zasiłki celowe na pokrycie wydatków powstałych w wyniku zdarzenia losowego</w:t>
            </w:r>
          </w:p>
          <w:p w14:paraId="19478707" w14:textId="757EC744" w:rsidR="00A94340" w:rsidRPr="00372C4A" w:rsidRDefault="00A94340" w:rsidP="007D645C">
            <w:pPr>
              <w:pStyle w:val="Tekstpodstawowy"/>
              <w:spacing w:after="0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(pomoc </w:t>
            </w:r>
            <w:r w:rsidR="00AC1BEA" w:rsidRPr="00372C4A">
              <w:rPr>
                <w:rFonts w:ascii="Trebuchet MS" w:hAnsi="Trebuchet MS"/>
                <w:iCs/>
                <w:color w:val="000000" w:themeColor="text1"/>
              </w:rPr>
              <w:t xml:space="preserve">z budżetu gminy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dla rodzin poszkodowanych w wyniku wybuchu gazu</w:t>
            </w:r>
            <w:r w:rsidR="00597A8B" w:rsidRPr="00372C4A">
              <w:rPr>
                <w:rFonts w:ascii="Trebuchet MS" w:hAnsi="Trebuchet MS"/>
                <w:iCs/>
                <w:color w:val="000000" w:themeColor="text1"/>
              </w:rPr>
              <w:t>)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E757" w14:textId="7ACFB433" w:rsidR="00CD052F" w:rsidRPr="00372C4A" w:rsidRDefault="00CD052F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30 000,00</w:t>
            </w:r>
            <w:r w:rsidR="006002E3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5130" w14:textId="014597C8" w:rsidR="00CD052F" w:rsidRPr="00372C4A" w:rsidRDefault="00CD052F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osób, którym przyznano decyzją świadczenie: 6</w:t>
            </w:r>
          </w:p>
          <w:p w14:paraId="32407B33" w14:textId="65DC8CC0" w:rsidR="00CD052F" w:rsidRPr="00372C4A" w:rsidRDefault="00CD052F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rodzin: 6</w:t>
            </w:r>
          </w:p>
          <w:p w14:paraId="5E9EDF9A" w14:textId="22706444" w:rsidR="00CD052F" w:rsidRPr="00372C4A" w:rsidRDefault="00CD052F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 w rodzinie: </w:t>
            </w:r>
            <w:r w:rsidR="00785028" w:rsidRPr="00372C4A">
              <w:rPr>
                <w:rFonts w:ascii="Trebuchet MS" w:hAnsi="Trebuchet MS"/>
                <w:iCs/>
                <w:color w:val="000000" w:themeColor="text1"/>
              </w:rPr>
              <w:t>1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5</w:t>
            </w:r>
          </w:p>
        </w:tc>
      </w:tr>
      <w:tr w:rsidR="006C0C14" w:rsidRPr="00372C4A" w14:paraId="4D276C43" w14:textId="77777777" w:rsidTr="00E31C03">
        <w:trPr>
          <w:trHeight w:val="19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3537" w14:textId="77777777" w:rsidR="00DA4971" w:rsidRPr="00372C4A" w:rsidRDefault="00DA4971" w:rsidP="007D645C">
            <w:pPr>
              <w:pStyle w:val="Tekstpodstawowy"/>
              <w:spacing w:after="0"/>
              <w:jc w:val="lef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zasiłki celowe specjalne</w:t>
            </w:r>
          </w:p>
          <w:p w14:paraId="1C564FE8" w14:textId="77777777" w:rsidR="00345E32" w:rsidRPr="00372C4A" w:rsidRDefault="000A3305" w:rsidP="007D645C">
            <w:pPr>
              <w:spacing w:after="0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(przyznawane</w:t>
            </w:r>
            <w:r w:rsidR="00345E32" w:rsidRPr="00372C4A">
              <w:rPr>
                <w:rFonts w:ascii="Trebuchet MS" w:hAnsi="Trebuchet MS"/>
                <w:iCs/>
              </w:rPr>
              <w:t xml:space="preserve"> w szczególnie uzasadnionych przypadkach osobie albo rodzinie o dochodach przekraczających kryterium </w:t>
            </w:r>
            <w:r w:rsidR="00060800" w:rsidRPr="00372C4A">
              <w:rPr>
                <w:rFonts w:ascii="Trebuchet MS" w:hAnsi="Trebuchet MS"/>
                <w:iCs/>
              </w:rPr>
              <w:t>dochodowe</w:t>
            </w:r>
            <w:r w:rsidR="00345E32" w:rsidRPr="00372C4A">
              <w:rPr>
                <w:rFonts w:ascii="Trebuchet MS" w:hAnsi="Trebuchet MS"/>
                <w:iCs/>
              </w:rPr>
              <w:t>)</w:t>
            </w:r>
          </w:p>
          <w:p w14:paraId="3644315A" w14:textId="77777777" w:rsidR="00710024" w:rsidRPr="00372C4A" w:rsidRDefault="00710024" w:rsidP="007D645C">
            <w:pPr>
              <w:spacing w:after="0"/>
              <w:rPr>
                <w:rFonts w:ascii="Trebuchet MS" w:hAnsi="Trebuchet MS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1AC4" w14:textId="568853AB" w:rsidR="00DA4971" w:rsidRPr="00372C4A" w:rsidRDefault="009B3D5C" w:rsidP="001B0D08">
            <w:pPr>
              <w:pStyle w:val="Tekstpodstawowy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 xml:space="preserve"> </w:t>
            </w:r>
            <w:r w:rsidR="005E531D" w:rsidRPr="00372C4A">
              <w:rPr>
                <w:rFonts w:ascii="Trebuchet MS" w:hAnsi="Trebuchet MS"/>
                <w:iCs/>
              </w:rPr>
              <w:t xml:space="preserve">6 400,00 </w:t>
            </w:r>
            <w:r w:rsidR="00DA4971" w:rsidRPr="00372C4A">
              <w:rPr>
                <w:rFonts w:ascii="Trebuchet MS" w:hAnsi="Trebuchet MS"/>
                <w:iCs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BF92" w14:textId="309A4720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 xml:space="preserve">liczba osób, którym przyznano decyzją świadczenie: </w:t>
            </w:r>
            <w:r w:rsidR="009B3D5C" w:rsidRPr="00372C4A">
              <w:rPr>
                <w:rFonts w:ascii="Trebuchet MS" w:hAnsi="Trebuchet MS"/>
                <w:iCs/>
              </w:rPr>
              <w:t>1</w:t>
            </w:r>
            <w:r w:rsidR="005E531D" w:rsidRPr="00372C4A">
              <w:rPr>
                <w:rFonts w:ascii="Trebuchet MS" w:hAnsi="Trebuchet MS"/>
                <w:iCs/>
              </w:rPr>
              <w:t>0</w:t>
            </w:r>
          </w:p>
          <w:p w14:paraId="1F0B334F" w14:textId="171C7C35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 xml:space="preserve">liczba rodzin: </w:t>
            </w:r>
            <w:r w:rsidR="009B3D5C" w:rsidRPr="00372C4A">
              <w:rPr>
                <w:rFonts w:ascii="Trebuchet MS" w:hAnsi="Trebuchet MS"/>
                <w:iCs/>
              </w:rPr>
              <w:t>1</w:t>
            </w:r>
            <w:r w:rsidR="005E531D" w:rsidRPr="00372C4A">
              <w:rPr>
                <w:rFonts w:ascii="Trebuchet MS" w:hAnsi="Trebuchet MS"/>
                <w:iCs/>
              </w:rPr>
              <w:t>0</w:t>
            </w:r>
          </w:p>
          <w:p w14:paraId="0BBC2D6D" w14:textId="7377C001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</w:rPr>
            </w:pPr>
            <w:r w:rsidRPr="00372C4A">
              <w:rPr>
                <w:rFonts w:ascii="Trebuchet MS" w:hAnsi="Trebuchet MS"/>
                <w:iCs/>
              </w:rPr>
              <w:t xml:space="preserve">liczba osób w rodzinach: </w:t>
            </w:r>
            <w:r w:rsidR="005E531D" w:rsidRPr="00372C4A">
              <w:rPr>
                <w:rFonts w:ascii="Trebuchet MS" w:hAnsi="Trebuchet MS"/>
                <w:iCs/>
              </w:rPr>
              <w:t>12</w:t>
            </w:r>
          </w:p>
        </w:tc>
      </w:tr>
      <w:tr w:rsidR="006C0C14" w:rsidRPr="00372C4A" w14:paraId="175BA9C4" w14:textId="77777777" w:rsidTr="00E31C0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32FC" w14:textId="77777777" w:rsidR="00DA4971" w:rsidRPr="00372C4A" w:rsidRDefault="00DA4971" w:rsidP="007D645C">
            <w:pPr>
              <w:pStyle w:val="Tekstpodstawowy"/>
              <w:spacing w:after="0"/>
              <w:ind w:left="318" w:hanging="318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sprawienie pochówku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D5ED" w14:textId="23C08E63" w:rsidR="00DA4971" w:rsidRPr="00372C4A" w:rsidRDefault="009525CC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14 725,00 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99A0" w14:textId="78302BD9" w:rsidR="00483197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bookmarkStart w:id="4" w:name="_Hlk191639224"/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</w:t>
            </w:r>
            <w:r w:rsidR="0026200B" w:rsidRPr="00372C4A">
              <w:rPr>
                <w:rFonts w:ascii="Trebuchet MS" w:hAnsi="Trebuchet MS"/>
                <w:iCs/>
                <w:color w:val="000000" w:themeColor="text1"/>
              </w:rPr>
              <w:t xml:space="preserve">pochówków: </w:t>
            </w:r>
            <w:r w:rsidR="00A77C85" w:rsidRPr="00372C4A">
              <w:rPr>
                <w:rFonts w:ascii="Trebuchet MS" w:hAnsi="Trebuchet MS"/>
                <w:iCs/>
                <w:color w:val="000000" w:themeColor="text1"/>
              </w:rPr>
              <w:t>12</w:t>
            </w:r>
          </w:p>
          <w:p w14:paraId="0F464F44" w14:textId="7A44917A" w:rsidR="00EF7F04" w:rsidRPr="00372C4A" w:rsidRDefault="004F5DCF" w:rsidP="00804218">
            <w:pPr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(</w:t>
            </w:r>
            <w:r w:rsidR="00483197" w:rsidRPr="00372C4A">
              <w:rPr>
                <w:rFonts w:ascii="Trebuchet MS" w:hAnsi="Trebuchet MS"/>
                <w:iCs/>
              </w:rPr>
              <w:t xml:space="preserve">w tym </w:t>
            </w:r>
            <w:r w:rsidR="00A77C85" w:rsidRPr="00372C4A">
              <w:rPr>
                <w:rFonts w:ascii="Trebuchet MS" w:hAnsi="Trebuchet MS"/>
                <w:iCs/>
              </w:rPr>
              <w:t>4 pochówki</w:t>
            </w:r>
            <w:r w:rsidRPr="00372C4A">
              <w:rPr>
                <w:rFonts w:ascii="Trebuchet MS" w:hAnsi="Trebuchet MS"/>
                <w:iCs/>
              </w:rPr>
              <w:t xml:space="preserve"> </w:t>
            </w:r>
            <w:r w:rsidR="007149DD" w:rsidRPr="00372C4A">
              <w:rPr>
                <w:rFonts w:ascii="Trebuchet MS" w:hAnsi="Trebuchet MS"/>
                <w:iCs/>
              </w:rPr>
              <w:t>osób dorosłych</w:t>
            </w:r>
            <w:r w:rsidRPr="00372C4A">
              <w:rPr>
                <w:rFonts w:ascii="Trebuchet MS" w:hAnsi="Trebuchet MS"/>
                <w:iCs/>
              </w:rPr>
              <w:t xml:space="preserve">, 2 zbiorowe pochówki dzieci martwo urodzonych, </w:t>
            </w:r>
            <w:r w:rsidR="00A77C85" w:rsidRPr="00372C4A">
              <w:rPr>
                <w:rFonts w:ascii="Trebuchet MS" w:hAnsi="Trebuchet MS"/>
                <w:iCs/>
              </w:rPr>
              <w:t>6</w:t>
            </w:r>
            <w:r w:rsidRPr="00372C4A">
              <w:rPr>
                <w:rFonts w:ascii="Trebuchet MS" w:hAnsi="Trebuchet MS"/>
                <w:iCs/>
              </w:rPr>
              <w:t xml:space="preserve"> pochówk</w:t>
            </w:r>
            <w:r w:rsidR="00EF7F04" w:rsidRPr="00372C4A">
              <w:rPr>
                <w:rFonts w:ascii="Trebuchet MS" w:hAnsi="Trebuchet MS"/>
                <w:iCs/>
              </w:rPr>
              <w:t>ów</w:t>
            </w:r>
            <w:r w:rsidRPr="00372C4A">
              <w:rPr>
                <w:rFonts w:ascii="Trebuchet MS" w:hAnsi="Trebuchet MS"/>
                <w:iCs/>
              </w:rPr>
              <w:t xml:space="preserve"> dzieci martwo urodzonych</w:t>
            </w:r>
            <w:r w:rsidR="00FA2F93" w:rsidRPr="00372C4A">
              <w:rPr>
                <w:rFonts w:ascii="Trebuchet MS" w:hAnsi="Trebuchet MS"/>
                <w:iCs/>
              </w:rPr>
              <w:t xml:space="preserve"> </w:t>
            </w:r>
            <w:r w:rsidRPr="00372C4A">
              <w:rPr>
                <w:rFonts w:ascii="Trebuchet MS" w:hAnsi="Trebuchet MS"/>
                <w:iCs/>
              </w:rPr>
              <w:t xml:space="preserve">z określoną płcią) </w:t>
            </w:r>
            <w:bookmarkEnd w:id="4"/>
          </w:p>
        </w:tc>
      </w:tr>
      <w:tr w:rsidR="006C0C14" w:rsidRPr="00372C4A" w14:paraId="00C3303B" w14:textId="77777777" w:rsidTr="00CE157A">
        <w:trPr>
          <w:trHeight w:val="202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854A" w14:textId="77777777" w:rsidR="009101D0" w:rsidRPr="00372C4A" w:rsidRDefault="000A1435" w:rsidP="007D645C">
            <w:pPr>
              <w:pStyle w:val="Tekstpodstawowy"/>
              <w:spacing w:after="0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bookmarkStart w:id="5" w:name="_Hlk191998937"/>
            <w:r w:rsidRPr="00372C4A">
              <w:rPr>
                <w:rFonts w:ascii="Trebuchet MS" w:hAnsi="Trebuchet MS"/>
                <w:iCs/>
                <w:color w:val="000000" w:themeColor="text1"/>
              </w:rPr>
              <w:t>pomoc w zakresie dożywiania</w:t>
            </w:r>
          </w:p>
          <w:p w14:paraId="328C7150" w14:textId="050DD9A4" w:rsidR="0075775E" w:rsidRPr="00372C4A" w:rsidRDefault="0075775E" w:rsidP="007D645C">
            <w:pPr>
              <w:pStyle w:val="Tekstpodstawowy"/>
              <w:spacing w:after="0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(rządowy programu „Posiłek w szkole i w domu” na </w:t>
            </w:r>
            <w:r w:rsidR="00193B14" w:rsidRPr="00372C4A">
              <w:rPr>
                <w:rFonts w:ascii="Trebuchet MS" w:hAnsi="Trebuchet MS"/>
                <w:iCs/>
                <w:color w:val="000000" w:themeColor="text1"/>
              </w:rPr>
              <w:t>l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ata 2024-2028)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CAE0" w14:textId="5D2F8C83" w:rsidR="009101D0" w:rsidRPr="00372C4A" w:rsidRDefault="0075775E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326 738,64</w:t>
            </w:r>
            <w:r w:rsidR="00353ABB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9101D0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  <w:p w14:paraId="4DEAD1C9" w14:textId="77777777" w:rsidR="009101D0" w:rsidRPr="00372C4A" w:rsidRDefault="009101D0" w:rsidP="001B0D08">
            <w:pPr>
              <w:pStyle w:val="Tekstpodstawowy"/>
              <w:jc w:val="right"/>
              <w:rPr>
                <w:rFonts w:ascii="Trebuchet MS" w:hAnsi="Trebuchet MS"/>
                <w:i/>
                <w:color w:val="EE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E0C3" w14:textId="4777A19E" w:rsidR="009D2B1D" w:rsidRPr="00372C4A" w:rsidRDefault="009D2B1D" w:rsidP="00804218">
            <w:pPr>
              <w:spacing w:after="0"/>
              <w:jc w:val="right"/>
              <w:rPr>
                <w:rFonts w:ascii="Trebuchet MS" w:hAnsi="Trebuchet MS"/>
                <w:color w:val="000000" w:themeColor="text1"/>
                <w:lang w:eastAsia="pl-PL"/>
              </w:rPr>
            </w:pPr>
            <w:r w:rsidRPr="00372C4A">
              <w:rPr>
                <w:rFonts w:ascii="Trebuchet MS" w:hAnsi="Trebuchet MS"/>
                <w:color w:val="000000" w:themeColor="text1"/>
              </w:rPr>
              <w:t>liczba osób, które otrzymały pomoc</w:t>
            </w:r>
            <w:r w:rsidRPr="00372C4A">
              <w:rPr>
                <w:rFonts w:ascii="Trebuchet MS" w:hAnsi="Trebuchet MS"/>
                <w:color w:val="000000" w:themeColor="text1"/>
              </w:rPr>
              <w:br/>
              <w:t xml:space="preserve">w formie zasiłku celowego na zakup posiłku lub żywności: </w:t>
            </w:r>
            <w:r w:rsidR="004C4900" w:rsidRPr="00372C4A">
              <w:rPr>
                <w:rFonts w:ascii="Trebuchet MS" w:hAnsi="Trebuchet MS"/>
                <w:color w:val="000000" w:themeColor="text1"/>
              </w:rPr>
              <w:t>105</w:t>
            </w:r>
          </w:p>
          <w:p w14:paraId="4D9A520B" w14:textId="3A114A02" w:rsidR="009D2B1D" w:rsidRPr="00372C4A" w:rsidRDefault="009D2B1D" w:rsidP="00804218">
            <w:pPr>
              <w:spacing w:after="0"/>
              <w:jc w:val="right"/>
              <w:rPr>
                <w:rFonts w:ascii="Trebuchet MS" w:hAnsi="Trebuchet MS"/>
                <w:color w:val="000000" w:themeColor="text1"/>
              </w:rPr>
            </w:pPr>
            <w:r w:rsidRPr="00372C4A">
              <w:rPr>
                <w:rFonts w:ascii="Trebuchet MS" w:hAnsi="Trebuchet MS"/>
                <w:color w:val="000000" w:themeColor="text1"/>
              </w:rPr>
              <w:t>liczba osób, które otrzymały pomoc</w:t>
            </w:r>
            <w:r w:rsidRPr="00372C4A">
              <w:rPr>
                <w:rFonts w:ascii="Trebuchet MS" w:hAnsi="Trebuchet MS"/>
                <w:color w:val="000000" w:themeColor="text1"/>
              </w:rPr>
              <w:br/>
              <w:t>w formie posiłku: 9</w:t>
            </w:r>
            <w:r w:rsidR="004C4900" w:rsidRPr="00372C4A">
              <w:rPr>
                <w:rFonts w:ascii="Trebuchet MS" w:hAnsi="Trebuchet MS"/>
                <w:color w:val="000000" w:themeColor="text1"/>
              </w:rPr>
              <w:t>4</w:t>
            </w:r>
          </w:p>
          <w:p w14:paraId="344A4B1C" w14:textId="05ACB9EF" w:rsidR="009D2B1D" w:rsidRPr="00372C4A" w:rsidRDefault="009D2B1D" w:rsidP="00804218">
            <w:pPr>
              <w:spacing w:after="0"/>
              <w:jc w:val="right"/>
              <w:rPr>
                <w:rFonts w:ascii="Trebuchet MS" w:hAnsi="Trebuchet MS"/>
                <w:color w:val="000000" w:themeColor="text1"/>
              </w:rPr>
            </w:pPr>
            <w:r w:rsidRPr="00372C4A">
              <w:rPr>
                <w:rFonts w:ascii="Trebuchet MS" w:hAnsi="Trebuchet MS"/>
                <w:color w:val="000000" w:themeColor="text1"/>
              </w:rPr>
              <w:t>(w tym: 1</w:t>
            </w:r>
            <w:r w:rsidR="004C4900" w:rsidRPr="00372C4A">
              <w:rPr>
                <w:rFonts w:ascii="Trebuchet MS" w:hAnsi="Trebuchet MS"/>
                <w:color w:val="000000" w:themeColor="text1"/>
              </w:rPr>
              <w:t>1</w:t>
            </w:r>
            <w:r w:rsidRPr="00372C4A">
              <w:rPr>
                <w:rFonts w:ascii="Trebuchet MS" w:hAnsi="Trebuchet MS"/>
                <w:color w:val="000000" w:themeColor="text1"/>
              </w:rPr>
              <w:t xml:space="preserve"> dzieci do czasu rozpoczęcia nauki w szkole podstawowej, 2</w:t>
            </w:r>
            <w:r w:rsidR="00711BD9" w:rsidRPr="00372C4A">
              <w:rPr>
                <w:rFonts w:ascii="Trebuchet MS" w:hAnsi="Trebuchet MS"/>
                <w:color w:val="000000" w:themeColor="text1"/>
              </w:rPr>
              <w:t>8</w:t>
            </w:r>
            <w:r w:rsidRPr="00372C4A">
              <w:rPr>
                <w:rFonts w:ascii="Trebuchet MS" w:hAnsi="Trebuchet MS"/>
                <w:color w:val="000000" w:themeColor="text1"/>
              </w:rPr>
              <w:t xml:space="preserve"> uczniów do czasu ukończenia szkoły </w:t>
            </w:r>
            <w:r w:rsidRPr="00372C4A">
              <w:rPr>
                <w:rFonts w:ascii="Trebuchet MS" w:hAnsi="Trebuchet MS"/>
                <w:color w:val="000000" w:themeColor="text1"/>
              </w:rPr>
              <w:lastRenderedPageBreak/>
              <w:t>podstawowej lub szkoły ponadpodstawowej oraz 5</w:t>
            </w:r>
            <w:r w:rsidR="00711BD9" w:rsidRPr="00372C4A">
              <w:rPr>
                <w:rFonts w:ascii="Trebuchet MS" w:hAnsi="Trebuchet MS"/>
                <w:color w:val="000000" w:themeColor="text1"/>
              </w:rPr>
              <w:t>5</w:t>
            </w:r>
            <w:r w:rsidRPr="00372C4A">
              <w:rPr>
                <w:rFonts w:ascii="Trebuchet MS" w:hAnsi="Trebuchet MS"/>
                <w:color w:val="000000" w:themeColor="text1"/>
              </w:rPr>
              <w:t xml:space="preserve"> os</w:t>
            </w:r>
            <w:r w:rsidR="00711BD9" w:rsidRPr="00372C4A">
              <w:rPr>
                <w:rFonts w:ascii="Trebuchet MS" w:hAnsi="Trebuchet MS"/>
                <w:color w:val="000000" w:themeColor="text1"/>
              </w:rPr>
              <w:t>ób dorosłych</w:t>
            </w:r>
            <w:r w:rsidRPr="00372C4A">
              <w:rPr>
                <w:rFonts w:ascii="Trebuchet MS" w:hAnsi="Trebuchet MS"/>
                <w:color w:val="000000" w:themeColor="text1"/>
              </w:rPr>
              <w:t xml:space="preserve">) </w:t>
            </w:r>
          </w:p>
          <w:p w14:paraId="54028C0A" w14:textId="4C5EC464" w:rsidR="00371CBB" w:rsidRPr="00372C4A" w:rsidRDefault="009D2B1D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EE0000"/>
              </w:rPr>
            </w:pPr>
            <w:r w:rsidRPr="00372C4A">
              <w:rPr>
                <w:rFonts w:ascii="Trebuchet MS" w:hAnsi="Trebuchet MS"/>
                <w:color w:val="000000" w:themeColor="text1"/>
              </w:rPr>
              <w:t>liczba dzieci, które otrzymały pomoc</w:t>
            </w:r>
            <w:r w:rsidR="00A22004" w:rsidRPr="00372C4A">
              <w:rPr>
                <w:rFonts w:ascii="Trebuchet MS" w:hAnsi="Trebuchet MS"/>
                <w:color w:val="000000" w:themeColor="text1"/>
              </w:rPr>
              <w:t xml:space="preserve"> w formie posiłku</w:t>
            </w:r>
            <w:r w:rsidRPr="00372C4A">
              <w:rPr>
                <w:rFonts w:ascii="Trebuchet MS" w:hAnsi="Trebuchet MS"/>
                <w:color w:val="000000" w:themeColor="text1"/>
              </w:rPr>
              <w:t>, niewymagającą przeprowadzenia wywiadu środowiskowego</w:t>
            </w:r>
            <w:r w:rsidR="00A22004" w:rsidRPr="00372C4A">
              <w:rPr>
                <w:rFonts w:ascii="Trebuchet MS" w:hAnsi="Trebuchet MS"/>
                <w:color w:val="000000" w:themeColor="text1"/>
              </w:rPr>
              <w:t xml:space="preserve">: </w:t>
            </w:r>
            <w:r w:rsidR="00711BD9" w:rsidRPr="00372C4A">
              <w:rPr>
                <w:rFonts w:ascii="Trebuchet MS" w:hAnsi="Trebuchet MS"/>
                <w:color w:val="000000" w:themeColor="text1"/>
              </w:rPr>
              <w:t>3</w:t>
            </w:r>
          </w:p>
        </w:tc>
      </w:tr>
      <w:tr w:rsidR="006C0C14" w:rsidRPr="00372C4A" w14:paraId="5F21F546" w14:textId="77777777" w:rsidTr="00E31C03">
        <w:trPr>
          <w:trHeight w:val="95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FDAE" w14:textId="77777777" w:rsidR="00353ABB" w:rsidRPr="00372C4A" w:rsidRDefault="00353ABB" w:rsidP="00236714">
            <w:pPr>
              <w:pStyle w:val="Tekstpodstawowy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lastRenderedPageBreak/>
              <w:t>posiłki w formie śniadań</w:t>
            </w:r>
            <w:r w:rsidR="00FA2F93" w:rsidRPr="00372C4A">
              <w:rPr>
                <w:rFonts w:ascii="Trebuchet MS" w:hAnsi="Trebuchet MS"/>
                <w:iCs/>
                <w:color w:val="000000" w:themeColor="text1"/>
              </w:rPr>
              <w:br/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i podwieczorków dla dzieci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E989" w14:textId="520B45DB" w:rsidR="00353ABB" w:rsidRPr="00372C4A" w:rsidRDefault="0075775E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10 991,</w:t>
            </w:r>
            <w:r w:rsidR="00353ABB" w:rsidRPr="00372C4A">
              <w:rPr>
                <w:rFonts w:ascii="Trebuchet MS" w:hAnsi="Trebuchet MS"/>
                <w:iCs/>
                <w:color w:val="000000" w:themeColor="text1"/>
              </w:rPr>
              <w:t>0</w:t>
            </w:r>
            <w:r w:rsidR="004D5447">
              <w:rPr>
                <w:rFonts w:ascii="Trebuchet MS" w:hAnsi="Trebuchet MS"/>
                <w:iCs/>
                <w:color w:val="000000" w:themeColor="text1"/>
              </w:rPr>
              <w:t>8</w:t>
            </w:r>
            <w:r w:rsidR="00353ABB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EC3C" w14:textId="2F63CF9E" w:rsidR="009D2B1D" w:rsidRPr="00372C4A" w:rsidRDefault="009D2B1D" w:rsidP="00804218">
            <w:pPr>
              <w:spacing w:after="0"/>
              <w:jc w:val="right"/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</w:rPr>
              <w:t xml:space="preserve">liczba osób, którym przyznano decyzją świadczenie: </w:t>
            </w:r>
            <w:r w:rsidR="007E2173" w:rsidRPr="00372C4A">
              <w:rPr>
                <w:rFonts w:ascii="Trebuchet MS" w:hAnsi="Trebuchet MS"/>
              </w:rPr>
              <w:t>1</w:t>
            </w:r>
            <w:r w:rsidR="00CD3091" w:rsidRPr="00372C4A">
              <w:rPr>
                <w:rFonts w:ascii="Trebuchet MS" w:hAnsi="Trebuchet MS"/>
              </w:rPr>
              <w:t>5</w:t>
            </w:r>
          </w:p>
          <w:p w14:paraId="1EA2D218" w14:textId="4D95DD69" w:rsidR="00CD3091" w:rsidRPr="00372C4A" w:rsidRDefault="009D2B1D" w:rsidP="00804218">
            <w:pPr>
              <w:spacing w:after="0"/>
              <w:jc w:val="right"/>
              <w:rPr>
                <w:rFonts w:ascii="Trebuchet MS" w:hAnsi="Trebuchet MS"/>
              </w:rPr>
            </w:pPr>
            <w:r w:rsidRPr="00372C4A">
              <w:rPr>
                <w:rFonts w:ascii="Trebuchet MS" w:hAnsi="Trebuchet MS"/>
              </w:rPr>
              <w:t xml:space="preserve">liczba rodzin: </w:t>
            </w:r>
            <w:r w:rsidR="00CD3091" w:rsidRPr="00372C4A">
              <w:rPr>
                <w:rFonts w:ascii="Trebuchet MS" w:hAnsi="Trebuchet MS"/>
              </w:rPr>
              <w:t>11</w:t>
            </w:r>
          </w:p>
          <w:p w14:paraId="1AB64FD9" w14:textId="26830454" w:rsidR="00FA2F93" w:rsidRPr="00372C4A" w:rsidRDefault="009D2B1D" w:rsidP="00804218">
            <w:pPr>
              <w:spacing w:after="0"/>
              <w:jc w:val="right"/>
              <w:rPr>
                <w:rFonts w:ascii="Trebuchet MS" w:hAnsi="Trebuchet MS"/>
                <w:i/>
                <w:color w:val="EE0000"/>
              </w:rPr>
            </w:pPr>
            <w:r w:rsidRPr="00372C4A">
              <w:rPr>
                <w:rFonts w:ascii="Trebuchet MS" w:hAnsi="Trebuchet MS"/>
              </w:rPr>
              <w:t xml:space="preserve">liczba osób w rodzinach: </w:t>
            </w:r>
            <w:r w:rsidR="00CD3091" w:rsidRPr="00372C4A">
              <w:rPr>
                <w:rFonts w:ascii="Trebuchet MS" w:hAnsi="Trebuchet MS"/>
              </w:rPr>
              <w:t>5</w:t>
            </w:r>
            <w:r w:rsidR="007E2173" w:rsidRPr="00372C4A">
              <w:rPr>
                <w:rFonts w:ascii="Trebuchet MS" w:hAnsi="Trebuchet MS"/>
              </w:rPr>
              <w:t>2</w:t>
            </w:r>
          </w:p>
        </w:tc>
      </w:tr>
      <w:tr w:rsidR="006C0C14" w:rsidRPr="00372C4A" w14:paraId="704702EF" w14:textId="77777777" w:rsidTr="00E31C03">
        <w:trPr>
          <w:trHeight w:val="97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62C" w14:textId="35954885" w:rsidR="002F4A77" w:rsidRPr="00372C4A" w:rsidRDefault="002F4A77" w:rsidP="00236714">
            <w:pPr>
              <w:pStyle w:val="Tekstpodstawowy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obiady dla osób, których dochód przekracza kryterium uprawniające do</w:t>
            </w:r>
            <w:r w:rsidR="00D727F4" w:rsidRPr="00372C4A">
              <w:rPr>
                <w:rFonts w:ascii="Trebuchet MS" w:hAnsi="Trebuchet MS"/>
                <w:iCs/>
                <w:color w:val="000000" w:themeColor="text1"/>
              </w:rPr>
              <w:t xml:space="preserve"> otrzymania świadczenia w ramach </w:t>
            </w:r>
            <w:r w:rsidR="0075775E" w:rsidRPr="00372C4A">
              <w:rPr>
                <w:rFonts w:ascii="Trebuchet MS" w:hAnsi="Trebuchet MS"/>
                <w:iCs/>
                <w:color w:val="000000" w:themeColor="text1"/>
              </w:rPr>
              <w:t>p</w:t>
            </w:r>
            <w:r w:rsidR="00D727F4" w:rsidRPr="00372C4A">
              <w:rPr>
                <w:rFonts w:ascii="Trebuchet MS" w:hAnsi="Trebuchet MS"/>
                <w:iCs/>
                <w:color w:val="000000" w:themeColor="text1"/>
              </w:rPr>
              <w:t>rogramu</w:t>
            </w:r>
            <w:r w:rsidR="000A1435" w:rsidRPr="00372C4A">
              <w:rPr>
                <w:rFonts w:ascii="Trebuchet MS" w:hAnsi="Trebuchet MS"/>
                <w:iCs/>
                <w:color w:val="000000" w:themeColor="text1"/>
              </w:rPr>
              <w:t xml:space="preserve"> „Posiłek w szkole i domu”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A45B" w14:textId="16AE797F" w:rsidR="002F4A77" w:rsidRPr="00372C4A" w:rsidRDefault="0075775E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37 718,25</w:t>
            </w:r>
            <w:r w:rsidR="000A1435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371D" w14:textId="5359E68D" w:rsidR="009D2B1D" w:rsidRPr="00372C4A" w:rsidRDefault="009D2B1D" w:rsidP="00804218">
            <w:pPr>
              <w:spacing w:after="0"/>
              <w:jc w:val="right"/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</w:rPr>
              <w:t>liczba osób, którym przyznano decyzją świadczenie: 2</w:t>
            </w:r>
            <w:r w:rsidR="007E2173" w:rsidRPr="00372C4A">
              <w:rPr>
                <w:rFonts w:ascii="Trebuchet MS" w:hAnsi="Trebuchet MS"/>
              </w:rPr>
              <w:t>2</w:t>
            </w:r>
          </w:p>
          <w:p w14:paraId="5BA21758" w14:textId="6ACDEAD6" w:rsidR="009D2B1D" w:rsidRPr="00372C4A" w:rsidRDefault="009D2B1D" w:rsidP="00804218">
            <w:pPr>
              <w:spacing w:after="0"/>
              <w:jc w:val="right"/>
              <w:rPr>
                <w:rFonts w:ascii="Trebuchet MS" w:hAnsi="Trebuchet MS"/>
              </w:rPr>
            </w:pPr>
            <w:r w:rsidRPr="00372C4A">
              <w:rPr>
                <w:rFonts w:ascii="Trebuchet MS" w:hAnsi="Trebuchet MS"/>
              </w:rPr>
              <w:t>liczba rodzin: 2</w:t>
            </w:r>
            <w:r w:rsidR="007E2173" w:rsidRPr="00372C4A">
              <w:rPr>
                <w:rFonts w:ascii="Trebuchet MS" w:hAnsi="Trebuchet MS"/>
              </w:rPr>
              <w:t>0</w:t>
            </w:r>
          </w:p>
          <w:p w14:paraId="74667391" w14:textId="2203A28F" w:rsidR="009D2B1D" w:rsidRPr="00372C4A" w:rsidRDefault="009D2B1D" w:rsidP="00804218">
            <w:pPr>
              <w:spacing w:after="0"/>
              <w:jc w:val="right"/>
              <w:rPr>
                <w:rFonts w:ascii="Trebuchet MS" w:hAnsi="Trebuchet MS"/>
              </w:rPr>
            </w:pPr>
            <w:r w:rsidRPr="00372C4A">
              <w:rPr>
                <w:rFonts w:ascii="Trebuchet MS" w:hAnsi="Trebuchet MS"/>
              </w:rPr>
              <w:t>liczba osób w rodzinach: 2</w:t>
            </w:r>
            <w:r w:rsidR="007E2173" w:rsidRPr="00372C4A">
              <w:rPr>
                <w:rFonts w:ascii="Trebuchet MS" w:hAnsi="Trebuchet MS"/>
              </w:rPr>
              <w:t>3</w:t>
            </w:r>
          </w:p>
          <w:p w14:paraId="196C7166" w14:textId="77777777" w:rsidR="002F4A77" w:rsidRPr="00372C4A" w:rsidRDefault="002F4A77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</w:rPr>
            </w:pPr>
          </w:p>
        </w:tc>
      </w:tr>
      <w:bookmarkEnd w:id="5"/>
      <w:tr w:rsidR="006C0C14" w:rsidRPr="00372C4A" w14:paraId="6F9567DF" w14:textId="77777777" w:rsidTr="00E31C03">
        <w:trPr>
          <w:trHeight w:val="19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8375" w14:textId="77777777" w:rsidR="00DA4971" w:rsidRPr="00372C4A" w:rsidRDefault="00DA4971" w:rsidP="00236714">
            <w:pPr>
              <w:pStyle w:val="Tekstpodstawowy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zasiłki okresowe w części gwarantowanej z budżetu państwa (przyznawane</w:t>
            </w:r>
            <w:r w:rsidR="00DB1247" w:rsidRPr="00372C4A">
              <w:rPr>
                <w:rFonts w:ascii="Trebuchet MS" w:hAnsi="Trebuchet MS"/>
                <w:iCs/>
                <w:color w:val="000000" w:themeColor="text1"/>
              </w:rPr>
              <w:t xml:space="preserve"> w szczególności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 z powodu bezrobocia, długotrwałej choroby, niepełnosprawności, możliwości utrzymania lub nabycia uprawnień do świadczeń z innych systemów zabezpieczenia społecznego)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0A6D" w14:textId="4905352C" w:rsidR="00DA4971" w:rsidRPr="00372C4A" w:rsidRDefault="0075775E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173 100,09</w:t>
            </w:r>
            <w:r w:rsidR="00FA2F93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D93B" w14:textId="0F14397B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41091B" w:rsidRPr="00372C4A">
              <w:rPr>
                <w:rFonts w:ascii="Trebuchet MS" w:hAnsi="Trebuchet MS"/>
                <w:iCs/>
                <w:color w:val="000000" w:themeColor="text1"/>
              </w:rPr>
              <w:t>7</w:t>
            </w:r>
            <w:r w:rsidR="0075775E" w:rsidRPr="00372C4A">
              <w:rPr>
                <w:rFonts w:ascii="Trebuchet MS" w:hAnsi="Trebuchet MS"/>
                <w:iCs/>
                <w:color w:val="000000" w:themeColor="text1"/>
              </w:rPr>
              <w:t>8</w:t>
            </w:r>
          </w:p>
          <w:p w14:paraId="296E79E9" w14:textId="5EAF2539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rodzin:</w:t>
            </w:r>
            <w:r w:rsidR="0041091B" w:rsidRPr="00372C4A">
              <w:rPr>
                <w:rFonts w:ascii="Trebuchet MS" w:hAnsi="Trebuchet MS"/>
                <w:iCs/>
                <w:color w:val="000000" w:themeColor="text1"/>
              </w:rPr>
              <w:t xml:space="preserve"> 7</w:t>
            </w:r>
            <w:r w:rsidR="0075775E" w:rsidRPr="00372C4A">
              <w:rPr>
                <w:rFonts w:ascii="Trebuchet MS" w:hAnsi="Trebuchet MS"/>
                <w:iCs/>
                <w:color w:val="000000" w:themeColor="text1"/>
              </w:rPr>
              <w:t>8</w:t>
            </w:r>
          </w:p>
          <w:p w14:paraId="0E47B272" w14:textId="25456C13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 w rodzinach: </w:t>
            </w:r>
            <w:r w:rsidR="0041091B" w:rsidRPr="00372C4A">
              <w:rPr>
                <w:rFonts w:ascii="Trebuchet MS" w:hAnsi="Trebuchet MS"/>
                <w:iCs/>
                <w:color w:val="000000" w:themeColor="text1"/>
              </w:rPr>
              <w:t>1</w:t>
            </w:r>
            <w:r w:rsidR="008C1AD1" w:rsidRPr="00372C4A">
              <w:rPr>
                <w:rFonts w:ascii="Trebuchet MS" w:hAnsi="Trebuchet MS"/>
                <w:iCs/>
                <w:color w:val="000000" w:themeColor="text1"/>
              </w:rPr>
              <w:t>43</w:t>
            </w:r>
          </w:p>
        </w:tc>
      </w:tr>
      <w:tr w:rsidR="006C0C14" w:rsidRPr="00372C4A" w14:paraId="38EF012D" w14:textId="77777777" w:rsidTr="00E31C03">
        <w:trPr>
          <w:trHeight w:val="81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D983" w14:textId="77777777" w:rsidR="00DA4971" w:rsidRPr="00372C4A" w:rsidRDefault="00DA4971" w:rsidP="00236714">
            <w:pPr>
              <w:pStyle w:val="Tekstpodstawowy"/>
              <w:ind w:left="318" w:hanging="318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zasiłki stałe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B480A" w14:textId="2C34F839" w:rsidR="00DA4971" w:rsidRPr="00372C4A" w:rsidRDefault="002C54DC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839 629,97</w:t>
            </w:r>
            <w:r w:rsidR="00FA2F93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6C1E" w14:textId="50F8F96F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2C54DC" w:rsidRPr="00372C4A">
              <w:rPr>
                <w:rFonts w:ascii="Trebuchet MS" w:hAnsi="Trebuchet MS"/>
                <w:iCs/>
                <w:color w:val="000000" w:themeColor="text1"/>
              </w:rPr>
              <w:t>81</w:t>
            </w:r>
          </w:p>
          <w:p w14:paraId="28FB957D" w14:textId="73E58B55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rodzin: </w:t>
            </w:r>
            <w:r w:rsidR="002C54DC" w:rsidRPr="00372C4A">
              <w:rPr>
                <w:rFonts w:ascii="Trebuchet MS" w:hAnsi="Trebuchet MS"/>
                <w:iCs/>
                <w:color w:val="000000" w:themeColor="text1"/>
              </w:rPr>
              <w:t>81</w:t>
            </w:r>
          </w:p>
          <w:p w14:paraId="56A2A70A" w14:textId="3216D6BE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 w rodzinach: </w:t>
            </w:r>
            <w:r w:rsidR="002C54DC" w:rsidRPr="00372C4A">
              <w:rPr>
                <w:rFonts w:ascii="Trebuchet MS" w:hAnsi="Trebuchet MS"/>
                <w:iCs/>
                <w:color w:val="000000" w:themeColor="text1"/>
              </w:rPr>
              <w:t>86</w:t>
            </w:r>
          </w:p>
        </w:tc>
      </w:tr>
      <w:tr w:rsidR="006C0C14" w:rsidRPr="00372C4A" w14:paraId="463EA03F" w14:textId="77777777" w:rsidTr="007F5628">
        <w:trPr>
          <w:trHeight w:val="106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ED52" w14:textId="1DF4948C" w:rsidR="00DA4971" w:rsidRPr="00372C4A" w:rsidRDefault="00DA4971" w:rsidP="00236714">
            <w:pPr>
              <w:pStyle w:val="Tekstpodstawowy"/>
              <w:jc w:val="left"/>
              <w:rPr>
                <w:rFonts w:ascii="Trebuchet MS" w:hAnsi="Trebuchet MS"/>
                <w:iCs/>
                <w:color w:val="EE0000"/>
              </w:rPr>
            </w:pPr>
            <w:bookmarkStart w:id="6" w:name="_Hlk33448628"/>
            <w:bookmarkStart w:id="7" w:name="_Hlk191998971"/>
            <w:r w:rsidRPr="00372C4A">
              <w:rPr>
                <w:rFonts w:ascii="Trebuchet MS" w:hAnsi="Trebuchet MS"/>
                <w:iCs/>
                <w:color w:val="000000" w:themeColor="text1"/>
              </w:rPr>
              <w:t>składki na fundusz zdrowia od osób pobierających niektóre świadczenia</w:t>
            </w:r>
            <w:r w:rsidR="002C54DC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z pomocy społecznej </w:t>
            </w:r>
            <w:bookmarkEnd w:id="6"/>
            <w:r w:rsidR="006C6B53" w:rsidRPr="00372C4A">
              <w:rPr>
                <w:rFonts w:ascii="Trebuchet MS" w:hAnsi="Trebuchet MS"/>
                <w:iCs/>
                <w:color w:val="000000" w:themeColor="text1"/>
              </w:rPr>
              <w:t>(zasiłki stałe)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31B0" w14:textId="52C21979" w:rsidR="00DA4971" w:rsidRPr="00372C4A" w:rsidRDefault="002C54DC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69 629,58</w:t>
            </w:r>
            <w:r w:rsidR="00FA2F93" w:rsidRPr="00372C4A">
              <w:rPr>
                <w:rFonts w:ascii="Trebuchet MS" w:hAnsi="Trebuchet MS"/>
                <w:iCs/>
                <w:color w:val="000000" w:themeColor="text1"/>
              </w:rPr>
              <w:t xml:space="preserve"> z</w:t>
            </w:r>
            <w:r w:rsidR="006E6A20" w:rsidRPr="00372C4A">
              <w:rPr>
                <w:rFonts w:ascii="Trebuchet MS" w:hAnsi="Trebuchet MS"/>
                <w:iCs/>
                <w:color w:val="000000" w:themeColor="text1"/>
              </w:rPr>
              <w:t>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110A" w14:textId="447959AB" w:rsidR="00DA4971" w:rsidRPr="00372C4A" w:rsidRDefault="009D2B1D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EE0000"/>
              </w:rPr>
            </w:pPr>
            <w:r w:rsidRPr="00372C4A">
              <w:rPr>
                <w:rFonts w:ascii="Trebuchet MS" w:hAnsi="Trebuchet MS"/>
              </w:rPr>
              <w:t>liczba osób, którym opłacono składki: 6</w:t>
            </w:r>
            <w:r w:rsidR="00172EF7" w:rsidRPr="00372C4A">
              <w:rPr>
                <w:rFonts w:ascii="Trebuchet MS" w:hAnsi="Trebuchet MS"/>
              </w:rPr>
              <w:t>9</w:t>
            </w:r>
          </w:p>
        </w:tc>
      </w:tr>
      <w:bookmarkEnd w:id="7"/>
      <w:tr w:rsidR="006C0C14" w:rsidRPr="00372C4A" w14:paraId="5B2D6B15" w14:textId="77777777" w:rsidTr="00E31C03">
        <w:trPr>
          <w:trHeight w:val="11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B967537" w14:textId="77777777" w:rsidR="00DA4971" w:rsidRPr="00372C4A" w:rsidRDefault="00DA4971" w:rsidP="00236714">
            <w:pPr>
              <w:pStyle w:val="Tekstpodstawowy"/>
              <w:tabs>
                <w:tab w:val="left" w:pos="284"/>
              </w:tabs>
              <w:suppressAutoHyphens w:val="0"/>
              <w:ind w:left="34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usługi opiekuńcze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061BA124" w14:textId="77777777" w:rsidR="00504653" w:rsidRPr="00372C4A" w:rsidRDefault="00504653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</w:p>
          <w:p w14:paraId="6D0193C1" w14:textId="40649D9E" w:rsidR="00DA4971" w:rsidRPr="00372C4A" w:rsidRDefault="002643D0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519 15</w:t>
            </w:r>
            <w:r w:rsidR="000E2218">
              <w:rPr>
                <w:rFonts w:ascii="Trebuchet MS" w:hAnsi="Trebuchet MS"/>
                <w:iCs/>
                <w:color w:val="000000" w:themeColor="text1"/>
              </w:rPr>
              <w:t>2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,</w:t>
            </w:r>
            <w:r w:rsidR="000E2218">
              <w:rPr>
                <w:rFonts w:ascii="Trebuchet MS" w:hAnsi="Trebuchet MS"/>
                <w:iCs/>
                <w:color w:val="000000" w:themeColor="text1"/>
              </w:rPr>
              <w:t>87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AE331B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  <w:p w14:paraId="708E3D5C" w14:textId="77777777" w:rsidR="004305CB" w:rsidRPr="00372C4A" w:rsidRDefault="004305CB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</w:p>
          <w:p w14:paraId="1BD4E224" w14:textId="77777777" w:rsidR="007D7E3C" w:rsidRPr="00372C4A" w:rsidRDefault="007D7E3C" w:rsidP="001B0D08">
            <w:pPr>
              <w:pStyle w:val="Tekstpodstawowy"/>
              <w:jc w:val="right"/>
              <w:rPr>
                <w:rFonts w:ascii="Trebuchet MS" w:hAnsi="Trebuchet MS"/>
                <w:i/>
                <w:color w:val="EE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0F45253" w14:textId="4A9A2F81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134</w:t>
            </w:r>
          </w:p>
          <w:p w14:paraId="48070C6C" w14:textId="2782A1BD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rodzin: </w:t>
            </w:r>
            <w:r w:rsidR="00504653" w:rsidRPr="00372C4A">
              <w:rPr>
                <w:rFonts w:ascii="Trebuchet MS" w:hAnsi="Trebuchet MS"/>
                <w:iCs/>
                <w:color w:val="000000" w:themeColor="text1"/>
              </w:rPr>
              <w:t>1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26</w:t>
            </w:r>
          </w:p>
          <w:p w14:paraId="51747602" w14:textId="0555008A" w:rsidR="004047F3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 w rodzinach: 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172</w:t>
            </w:r>
          </w:p>
          <w:p w14:paraId="7BDFFE58" w14:textId="3B2BD771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godzin: </w:t>
            </w:r>
            <w:r w:rsidR="004047F3" w:rsidRPr="00372C4A">
              <w:rPr>
                <w:rFonts w:ascii="Trebuchet MS" w:hAnsi="Trebuchet MS"/>
                <w:iCs/>
                <w:color w:val="000000" w:themeColor="text1"/>
              </w:rPr>
              <w:t>1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1399</w:t>
            </w:r>
          </w:p>
        </w:tc>
      </w:tr>
      <w:tr w:rsidR="006C0C14" w:rsidRPr="00372C4A" w14:paraId="42E67979" w14:textId="77777777" w:rsidTr="00E31C03">
        <w:trPr>
          <w:trHeight w:val="183"/>
        </w:trPr>
        <w:tc>
          <w:tcPr>
            <w:tcW w:w="907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DADE" w14:textId="77777777" w:rsidR="00336A36" w:rsidRPr="00372C4A" w:rsidRDefault="00336A36" w:rsidP="00804218">
            <w:pPr>
              <w:pStyle w:val="Tekstpodstawowy"/>
              <w:spacing w:after="0"/>
              <w:jc w:val="left"/>
              <w:rPr>
                <w:rFonts w:ascii="Trebuchet MS" w:hAnsi="Trebuchet MS"/>
                <w:i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lastRenderedPageBreak/>
              <w:t>w tym:</w:t>
            </w:r>
          </w:p>
        </w:tc>
      </w:tr>
      <w:tr w:rsidR="006C0C14" w:rsidRPr="00372C4A" w14:paraId="05D357E9" w14:textId="77777777" w:rsidTr="00E31C03">
        <w:trPr>
          <w:trHeight w:val="1141"/>
        </w:trPr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F67E" w14:textId="77777777" w:rsidR="00C77FD1" w:rsidRPr="00372C4A" w:rsidRDefault="00C77FD1" w:rsidP="00236714">
            <w:pPr>
              <w:pStyle w:val="Tekstpodstawowy"/>
              <w:tabs>
                <w:tab w:val="left" w:pos="284"/>
              </w:tabs>
              <w:suppressAutoHyphens w:val="0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bookmarkStart w:id="8" w:name="_Hlk160706712"/>
            <w:r w:rsidRPr="00372C4A">
              <w:rPr>
                <w:rFonts w:ascii="Trebuchet MS" w:hAnsi="Trebuchet MS"/>
                <w:iCs/>
                <w:color w:val="000000" w:themeColor="text1"/>
              </w:rPr>
              <w:t>specjalistyczne usługi opiekuńcze</w:t>
            </w:r>
            <w:bookmarkEnd w:id="8"/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09F5" w14:textId="5D02D5C5" w:rsidR="00C77FD1" w:rsidRPr="00372C4A" w:rsidRDefault="00D7462C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5 293,00</w:t>
            </w:r>
            <w:r w:rsidR="0060712B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C77FD1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F31A8BD" w14:textId="77777777" w:rsidR="00C77FD1" w:rsidRPr="00372C4A" w:rsidRDefault="00C77FD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bookmarkStart w:id="9" w:name="_Hlk160706754"/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504653" w:rsidRPr="00372C4A">
              <w:rPr>
                <w:rFonts w:ascii="Trebuchet MS" w:hAnsi="Trebuchet MS"/>
                <w:iCs/>
                <w:color w:val="000000" w:themeColor="text1"/>
              </w:rPr>
              <w:t>1</w:t>
            </w:r>
          </w:p>
          <w:p w14:paraId="1F231EFF" w14:textId="77777777" w:rsidR="00C77FD1" w:rsidRPr="00372C4A" w:rsidRDefault="00C77FD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rodzin: </w:t>
            </w:r>
            <w:r w:rsidR="00504653" w:rsidRPr="00372C4A">
              <w:rPr>
                <w:rFonts w:ascii="Trebuchet MS" w:hAnsi="Trebuchet MS"/>
                <w:iCs/>
                <w:color w:val="000000" w:themeColor="text1"/>
              </w:rPr>
              <w:t>1</w:t>
            </w:r>
          </w:p>
          <w:p w14:paraId="2168E94A" w14:textId="4AE466D0" w:rsidR="00C77FD1" w:rsidRPr="00372C4A" w:rsidRDefault="00C77FD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osób w rodzin</w:t>
            </w:r>
            <w:r w:rsidR="005164A2" w:rsidRPr="00372C4A">
              <w:rPr>
                <w:rFonts w:ascii="Trebuchet MS" w:hAnsi="Trebuchet MS"/>
                <w:iCs/>
                <w:color w:val="000000" w:themeColor="text1"/>
              </w:rPr>
              <w:t>ie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: 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3</w:t>
            </w:r>
          </w:p>
          <w:p w14:paraId="50CA8EC1" w14:textId="5538C828" w:rsidR="00C77FD1" w:rsidRPr="00372C4A" w:rsidRDefault="00C77FD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godzin: </w:t>
            </w:r>
            <w:bookmarkEnd w:id="9"/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67</w:t>
            </w:r>
          </w:p>
        </w:tc>
      </w:tr>
      <w:tr w:rsidR="006C0C14" w:rsidRPr="00372C4A" w14:paraId="46588A93" w14:textId="77777777" w:rsidTr="007F5628">
        <w:trPr>
          <w:trHeight w:val="755"/>
        </w:trPr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384D" w14:textId="77777777" w:rsidR="0082260B" w:rsidRPr="00372C4A" w:rsidRDefault="0060712B" w:rsidP="00236714">
            <w:pPr>
              <w:pStyle w:val="Tekstpodstawowy"/>
              <w:tabs>
                <w:tab w:val="left" w:pos="284"/>
              </w:tabs>
              <w:suppressAutoHyphens w:val="0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bookmarkStart w:id="10" w:name="_Hlk191999318"/>
            <w:r w:rsidRPr="00372C4A">
              <w:rPr>
                <w:rFonts w:ascii="Trebuchet MS" w:hAnsi="Trebuchet MS"/>
                <w:iCs/>
                <w:color w:val="000000" w:themeColor="text1"/>
              </w:rPr>
              <w:t>usługi w ramach Programu „Opieka 75+”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8D5C" w14:textId="00C7FD4E" w:rsidR="0082260B" w:rsidRPr="00372C4A" w:rsidRDefault="007A4105" w:rsidP="001B0D08">
            <w:pPr>
              <w:pStyle w:val="Tekstpodstawowy"/>
              <w:jc w:val="right"/>
              <w:rPr>
                <w:rFonts w:ascii="Trebuchet MS" w:hAnsi="Trebuchet MS"/>
                <w:i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271 594,13</w:t>
            </w:r>
            <w:r w:rsidR="00454B9E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  <w:r w:rsidR="0060712B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</w:tc>
        <w:tc>
          <w:tcPr>
            <w:tcW w:w="382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1B27BC6B" w14:textId="1CD8DCDA" w:rsidR="00504653" w:rsidRDefault="00504653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7A4105" w:rsidRPr="00372C4A">
              <w:rPr>
                <w:rFonts w:ascii="Trebuchet MS" w:hAnsi="Trebuchet MS"/>
                <w:iCs/>
                <w:color w:val="000000" w:themeColor="text1"/>
              </w:rPr>
              <w:t>80</w:t>
            </w:r>
          </w:p>
          <w:p w14:paraId="7BFC92FC" w14:textId="06697568" w:rsidR="000F2CA9" w:rsidRPr="00CE157A" w:rsidRDefault="000F2CA9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CE157A">
              <w:rPr>
                <w:rFonts w:ascii="Trebuchet MS" w:hAnsi="Trebuchet MS"/>
                <w:iCs/>
                <w:color w:val="000000" w:themeColor="text1"/>
              </w:rPr>
              <w:t>liczba rodzin:</w:t>
            </w:r>
            <w:r w:rsidR="00CE157A" w:rsidRPr="00CE157A">
              <w:rPr>
                <w:rFonts w:ascii="Trebuchet MS" w:hAnsi="Trebuchet MS"/>
                <w:iCs/>
                <w:color w:val="000000" w:themeColor="text1"/>
              </w:rPr>
              <w:t xml:space="preserve"> 73</w:t>
            </w:r>
            <w:r w:rsidRPr="00CE157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  <w:p w14:paraId="3790BABC" w14:textId="5A5131F5" w:rsidR="0082260B" w:rsidRPr="00372C4A" w:rsidRDefault="00504653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godzin: </w:t>
            </w:r>
            <w:r w:rsidR="007A4105" w:rsidRPr="00372C4A">
              <w:rPr>
                <w:rFonts w:ascii="Trebuchet MS" w:hAnsi="Trebuchet MS"/>
                <w:iCs/>
                <w:color w:val="000000" w:themeColor="text1"/>
              </w:rPr>
              <w:t>5809,50</w:t>
            </w:r>
          </w:p>
        </w:tc>
      </w:tr>
      <w:tr w:rsidR="006C0C14" w:rsidRPr="00372C4A" w14:paraId="10923233" w14:textId="77777777" w:rsidTr="00E31C03">
        <w:trPr>
          <w:trHeight w:val="1141"/>
        </w:trPr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FFCB" w14:textId="77777777" w:rsidR="0082260B" w:rsidRPr="00372C4A" w:rsidRDefault="0060712B" w:rsidP="00236714">
            <w:pPr>
              <w:pStyle w:val="Tekstpodstawowy"/>
              <w:tabs>
                <w:tab w:val="left" w:pos="284"/>
              </w:tabs>
              <w:suppressAutoHyphens w:val="0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usługi sąsiedzkie w ramach Programu” Korpus Wsparcia Seniorów” 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F925" w14:textId="1E28BB92" w:rsidR="00504653" w:rsidRPr="00372C4A" w:rsidRDefault="00D7462C" w:rsidP="001B0D08">
            <w:pPr>
              <w:pStyle w:val="Tekstpodstawowy"/>
              <w:jc w:val="right"/>
              <w:rPr>
                <w:rFonts w:ascii="Trebuchet MS" w:hAnsi="Trebuchet MS"/>
                <w:i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5 2</w:t>
            </w:r>
            <w:r w:rsidR="000E2218">
              <w:rPr>
                <w:rFonts w:ascii="Trebuchet MS" w:hAnsi="Trebuchet MS"/>
                <w:iCs/>
                <w:color w:val="000000" w:themeColor="text1"/>
              </w:rPr>
              <w:t>19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,</w:t>
            </w:r>
            <w:r w:rsidR="000E2218">
              <w:rPr>
                <w:rFonts w:ascii="Trebuchet MS" w:hAnsi="Trebuchet MS"/>
                <w:iCs/>
                <w:color w:val="000000" w:themeColor="text1"/>
              </w:rPr>
              <w:t>83</w:t>
            </w:r>
            <w:r w:rsidR="00454B9E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  <w:r w:rsidR="00504653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</w:tc>
        <w:tc>
          <w:tcPr>
            <w:tcW w:w="382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0A7D796" w14:textId="22EE9B97" w:rsidR="00504653" w:rsidRPr="00372C4A" w:rsidRDefault="00504653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2</w:t>
            </w:r>
          </w:p>
          <w:p w14:paraId="6206527B" w14:textId="74B7114D" w:rsidR="00504653" w:rsidRPr="00372C4A" w:rsidRDefault="00504653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rodzin: 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2</w:t>
            </w:r>
          </w:p>
          <w:p w14:paraId="27973358" w14:textId="0F676642" w:rsidR="00504653" w:rsidRPr="00372C4A" w:rsidRDefault="00504653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 w rodzinie: 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2</w:t>
            </w:r>
          </w:p>
          <w:p w14:paraId="6E9977B4" w14:textId="6B918AAE" w:rsidR="0082260B" w:rsidRPr="00372C4A" w:rsidRDefault="00504653" w:rsidP="001B0D08">
            <w:pPr>
              <w:pStyle w:val="Tekstpodstawowy"/>
              <w:jc w:val="right"/>
              <w:rPr>
                <w:rFonts w:ascii="Trebuchet MS" w:hAnsi="Trebuchet MS"/>
                <w:i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godzin:</w:t>
            </w:r>
            <w:r w:rsidR="0016427E" w:rsidRPr="00372C4A">
              <w:rPr>
                <w:rFonts w:ascii="Trebuchet MS" w:hAnsi="Trebuchet MS"/>
                <w:iCs/>
                <w:color w:val="000000" w:themeColor="text1"/>
              </w:rPr>
              <w:t xml:space="preserve"> 1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46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</w:tc>
      </w:tr>
      <w:bookmarkEnd w:id="10"/>
      <w:tr w:rsidR="006C0C14" w:rsidRPr="00372C4A" w14:paraId="490BCB30" w14:textId="77777777" w:rsidTr="00E31C03">
        <w:trPr>
          <w:trHeight w:val="6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811A" w14:textId="77777777" w:rsidR="00DA4971" w:rsidRPr="00372C4A" w:rsidRDefault="00DA4971" w:rsidP="00236714">
            <w:pPr>
              <w:pStyle w:val="Tekstpodstawowy"/>
              <w:tabs>
                <w:tab w:val="left" w:pos="284"/>
              </w:tabs>
              <w:suppressAutoHyphens w:val="0"/>
              <w:ind w:left="34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odpłatność za pobyt mieszkańców gminy w domach pomocy społecznej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B397" w14:textId="5FDD53D1" w:rsidR="00DA4971" w:rsidRPr="00372C4A" w:rsidRDefault="00D7462C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7 814 781,32</w:t>
            </w:r>
            <w:r w:rsidR="00381209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65F8" w14:textId="3F74D4E8" w:rsidR="00DA4971" w:rsidRPr="00372C4A" w:rsidRDefault="00DA4971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MOPS pokrył </w:t>
            </w:r>
            <w:r w:rsidR="00C22FEB" w:rsidRPr="00372C4A">
              <w:rPr>
                <w:rFonts w:ascii="Trebuchet MS" w:hAnsi="Trebuchet MS"/>
                <w:iCs/>
                <w:color w:val="000000" w:themeColor="text1"/>
              </w:rPr>
              <w:t>w części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 koszty pobytu w domach pomocy społecznej: </w:t>
            </w:r>
            <w:r w:rsidR="00D7462C" w:rsidRPr="00372C4A">
              <w:rPr>
                <w:rFonts w:ascii="Trebuchet MS" w:hAnsi="Trebuchet MS"/>
                <w:iCs/>
                <w:color w:val="000000" w:themeColor="text1"/>
              </w:rPr>
              <w:t>149</w:t>
            </w:r>
          </w:p>
        </w:tc>
      </w:tr>
      <w:tr w:rsidR="006C0C14" w:rsidRPr="00372C4A" w14:paraId="26A90B7D" w14:textId="77777777" w:rsidTr="00E31C03">
        <w:trPr>
          <w:trHeight w:val="49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C016" w14:textId="3BA5C91A" w:rsidR="00C22FEB" w:rsidRPr="00372C4A" w:rsidRDefault="0017479F" w:rsidP="00236714">
            <w:pPr>
              <w:pStyle w:val="Tekstpodstawowy"/>
              <w:tabs>
                <w:tab w:val="left" w:pos="284"/>
              </w:tabs>
              <w:suppressAutoHyphens w:val="0"/>
              <w:ind w:left="34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wsparcie w </w:t>
            </w:r>
            <w:r w:rsidR="00791251" w:rsidRPr="00372C4A">
              <w:rPr>
                <w:rFonts w:ascii="Trebuchet MS" w:hAnsi="Trebuchet MS"/>
                <w:iCs/>
                <w:color w:val="000000" w:themeColor="text1"/>
              </w:rPr>
              <w:t xml:space="preserve">2 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>mieszka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niach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390234" w:rsidRPr="00372C4A">
              <w:rPr>
                <w:rFonts w:ascii="Trebuchet MS" w:hAnsi="Trebuchet MS"/>
                <w:iCs/>
                <w:color w:val="000000" w:themeColor="text1"/>
              </w:rPr>
              <w:t xml:space="preserve">treningowych i </w:t>
            </w:r>
            <w:r w:rsidR="00791251" w:rsidRPr="00372C4A">
              <w:rPr>
                <w:rFonts w:ascii="Trebuchet MS" w:hAnsi="Trebuchet MS"/>
                <w:iCs/>
                <w:color w:val="000000" w:themeColor="text1"/>
              </w:rPr>
              <w:t xml:space="preserve">1 </w:t>
            </w:r>
            <w:r w:rsidR="00390234" w:rsidRPr="00372C4A">
              <w:rPr>
                <w:rFonts w:ascii="Trebuchet MS" w:hAnsi="Trebuchet MS"/>
                <w:iCs/>
                <w:color w:val="000000" w:themeColor="text1"/>
              </w:rPr>
              <w:t>mieszkaniu wspomaganym</w:t>
            </w:r>
            <w:r w:rsidR="00DD6422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E90D" w14:textId="138685A2" w:rsidR="00DA4971" w:rsidRPr="00372C4A" w:rsidRDefault="00791251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41 136,92</w:t>
            </w:r>
            <w:r w:rsidR="00381209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021E45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887E" w14:textId="3DA45DEE" w:rsidR="009101D0" w:rsidRPr="00372C4A" w:rsidRDefault="00DA4971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liczba osób, któr</w:t>
            </w:r>
            <w:r w:rsidR="00390234" w:rsidRPr="00372C4A">
              <w:rPr>
                <w:rFonts w:ascii="Trebuchet MS" w:hAnsi="Trebuchet MS"/>
                <w:iCs/>
              </w:rPr>
              <w:t>e korzystały ze wsparcia w mieszkaniach: 1</w:t>
            </w:r>
            <w:r w:rsidR="00914EA5" w:rsidRPr="00372C4A">
              <w:rPr>
                <w:rFonts w:ascii="Trebuchet MS" w:hAnsi="Trebuchet MS"/>
                <w:iCs/>
              </w:rPr>
              <w:t>1</w:t>
            </w:r>
          </w:p>
        </w:tc>
      </w:tr>
      <w:tr w:rsidR="006C0C14" w:rsidRPr="00372C4A" w14:paraId="41744600" w14:textId="77777777" w:rsidTr="00E31C03">
        <w:trPr>
          <w:trHeight w:val="49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795A" w14:textId="77777777" w:rsidR="0017479F" w:rsidRPr="00372C4A" w:rsidRDefault="007E2CE9" w:rsidP="007D645C">
            <w:pPr>
              <w:pStyle w:val="Tekstpodstawowy"/>
              <w:tabs>
                <w:tab w:val="left" w:pos="284"/>
              </w:tabs>
              <w:suppressAutoHyphens w:val="0"/>
              <w:spacing w:after="0"/>
              <w:ind w:left="34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s</w:t>
            </w:r>
            <w:r w:rsidR="001B7652" w:rsidRPr="00372C4A">
              <w:rPr>
                <w:rFonts w:ascii="Trebuchet MS" w:hAnsi="Trebuchet MS"/>
                <w:iCs/>
                <w:color w:val="000000" w:themeColor="text1"/>
              </w:rPr>
              <w:t xml:space="preserve">chronienie w schronisku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i noclegowni </w:t>
            </w:r>
            <w:r w:rsidR="001B7652" w:rsidRPr="00372C4A">
              <w:rPr>
                <w:rFonts w:ascii="Trebuchet MS" w:hAnsi="Trebuchet MS"/>
                <w:iCs/>
                <w:color w:val="000000" w:themeColor="text1"/>
              </w:rPr>
              <w:t>dla osób bezdomnych</w:t>
            </w:r>
          </w:p>
          <w:p w14:paraId="7E7E3B59" w14:textId="77777777" w:rsidR="004E5D53" w:rsidRPr="00372C4A" w:rsidRDefault="004E5D53" w:rsidP="007D645C">
            <w:pPr>
              <w:pStyle w:val="Tekstpodstawowy"/>
              <w:tabs>
                <w:tab w:val="left" w:pos="284"/>
              </w:tabs>
              <w:suppressAutoHyphens w:val="0"/>
              <w:spacing w:after="0"/>
              <w:ind w:left="34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(zadanie zlecone organizacji pozarządowej)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B460" w14:textId="6793F5F3" w:rsidR="0017479F" w:rsidRPr="00372C4A" w:rsidRDefault="00895CCE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656 218,12</w:t>
            </w:r>
            <w:r w:rsidR="00853F9A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0B0824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  <w:p w14:paraId="618FA835" w14:textId="77777777" w:rsidR="000B0824" w:rsidRPr="00372C4A" w:rsidRDefault="000B0824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D138" w14:textId="4C323F27" w:rsidR="0017479F" w:rsidRPr="00372C4A" w:rsidRDefault="00E04D2D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osób skierowanych decyzją do schroniska:</w:t>
            </w:r>
            <w:r w:rsidR="004C4881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C46166" w:rsidRPr="00372C4A">
              <w:rPr>
                <w:rFonts w:ascii="Trebuchet MS" w:hAnsi="Trebuchet MS"/>
                <w:iCs/>
                <w:color w:val="000000" w:themeColor="text1"/>
              </w:rPr>
              <w:t>2</w:t>
            </w:r>
            <w:r w:rsidR="00405B90" w:rsidRPr="00372C4A">
              <w:rPr>
                <w:rFonts w:ascii="Trebuchet MS" w:hAnsi="Trebuchet MS"/>
                <w:iCs/>
                <w:color w:val="000000" w:themeColor="text1"/>
              </w:rPr>
              <w:t>1</w:t>
            </w:r>
            <w:r w:rsidR="005D3DAE" w:rsidRPr="00372C4A">
              <w:rPr>
                <w:rFonts w:ascii="Trebuchet MS" w:hAnsi="Trebuchet MS"/>
                <w:iCs/>
                <w:color w:val="000000" w:themeColor="text1"/>
              </w:rPr>
              <w:t xml:space="preserve"> (w tym </w:t>
            </w:r>
            <w:r w:rsidR="00895CCE" w:rsidRPr="00372C4A">
              <w:rPr>
                <w:rFonts w:ascii="Trebuchet MS" w:hAnsi="Trebuchet MS"/>
                <w:iCs/>
                <w:color w:val="000000" w:themeColor="text1"/>
              </w:rPr>
              <w:t>1 osoba</w:t>
            </w:r>
            <w:r w:rsidR="00C46166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="005D3DAE" w:rsidRPr="00372C4A">
              <w:rPr>
                <w:rFonts w:ascii="Trebuchet MS" w:hAnsi="Trebuchet MS"/>
                <w:iCs/>
                <w:color w:val="000000" w:themeColor="text1"/>
              </w:rPr>
              <w:t>korzystał</w:t>
            </w:r>
            <w:r w:rsidR="00895CCE" w:rsidRPr="00372C4A">
              <w:rPr>
                <w:rFonts w:ascii="Trebuchet MS" w:hAnsi="Trebuchet MS"/>
                <w:iCs/>
                <w:color w:val="000000" w:themeColor="text1"/>
              </w:rPr>
              <w:t xml:space="preserve">a </w:t>
            </w:r>
            <w:r w:rsidR="005D3DAE" w:rsidRPr="00372C4A">
              <w:rPr>
                <w:rFonts w:ascii="Trebuchet MS" w:hAnsi="Trebuchet MS"/>
                <w:iCs/>
                <w:color w:val="000000" w:themeColor="text1"/>
              </w:rPr>
              <w:t>z miejsc</w:t>
            </w:r>
            <w:r w:rsidR="00895CCE" w:rsidRPr="00372C4A">
              <w:rPr>
                <w:rFonts w:ascii="Trebuchet MS" w:hAnsi="Trebuchet MS"/>
                <w:iCs/>
                <w:color w:val="000000" w:themeColor="text1"/>
              </w:rPr>
              <w:t>a</w:t>
            </w:r>
            <w:r w:rsidR="005D3DAE" w:rsidRPr="00372C4A">
              <w:rPr>
                <w:rFonts w:ascii="Trebuchet MS" w:hAnsi="Trebuchet MS"/>
                <w:iCs/>
                <w:color w:val="000000" w:themeColor="text1"/>
              </w:rPr>
              <w:t xml:space="preserve"> z usługami opiekuńczymi)</w:t>
            </w:r>
          </w:p>
          <w:p w14:paraId="084B34A1" w14:textId="2DBA5A28" w:rsidR="004C4881" w:rsidRPr="00372C4A" w:rsidRDefault="004C488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które przebywały w schronisku w ramach interwencji kryzysowej: </w:t>
            </w:r>
            <w:r w:rsidR="00DB2DF3" w:rsidRPr="00372C4A">
              <w:rPr>
                <w:rFonts w:ascii="Trebuchet MS" w:hAnsi="Trebuchet MS"/>
                <w:iCs/>
                <w:color w:val="000000" w:themeColor="text1"/>
              </w:rPr>
              <w:t>2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4</w:t>
            </w:r>
          </w:p>
          <w:p w14:paraId="482EAB73" w14:textId="461CBF9B" w:rsidR="00E04D2D" w:rsidRPr="00372C4A" w:rsidRDefault="00E04D2D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osób</w:t>
            </w:r>
            <w:r w:rsidR="00F70BB6" w:rsidRPr="00372C4A">
              <w:rPr>
                <w:rFonts w:ascii="Trebuchet MS" w:hAnsi="Trebuchet MS"/>
                <w:iCs/>
                <w:color w:val="000000" w:themeColor="text1"/>
              </w:rPr>
              <w:t xml:space="preserve"> z Ciesz</w:t>
            </w:r>
            <w:r w:rsidR="00BC7E9C" w:rsidRPr="00372C4A">
              <w:rPr>
                <w:rFonts w:ascii="Trebuchet MS" w:hAnsi="Trebuchet MS"/>
                <w:iCs/>
                <w:color w:val="000000" w:themeColor="text1"/>
              </w:rPr>
              <w:t>yna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, które skorzystały z noclegowni</w:t>
            </w:r>
            <w:r w:rsidR="00853F9A" w:rsidRPr="00372C4A">
              <w:rPr>
                <w:rFonts w:ascii="Trebuchet MS" w:hAnsi="Trebuchet MS"/>
                <w:iCs/>
                <w:color w:val="000000" w:themeColor="text1"/>
              </w:rPr>
              <w:t>:</w:t>
            </w:r>
            <w:r w:rsidR="00BC7E9C" w:rsidRPr="00372C4A">
              <w:rPr>
                <w:rFonts w:ascii="Trebuchet MS" w:hAnsi="Trebuchet MS"/>
                <w:iCs/>
                <w:color w:val="000000" w:themeColor="text1"/>
              </w:rPr>
              <w:t xml:space="preserve"> 44</w:t>
            </w:r>
            <w:r w:rsidR="004C4881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</w:tc>
      </w:tr>
      <w:tr w:rsidR="006C0C14" w:rsidRPr="00372C4A" w14:paraId="05E2034D" w14:textId="77777777" w:rsidTr="00E31C03">
        <w:trPr>
          <w:trHeight w:val="49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4512" w14:textId="77777777" w:rsidR="00DA4A8E" w:rsidRPr="00372C4A" w:rsidRDefault="00DA4A8E" w:rsidP="00236714">
            <w:pPr>
              <w:pStyle w:val="Tekstpodstawowy"/>
              <w:tabs>
                <w:tab w:val="left" w:pos="284"/>
              </w:tabs>
              <w:suppressAutoHyphens w:val="0"/>
              <w:ind w:left="34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pobyt w ośrodku wsparcia – Domu dla matek z małoletnimi dziećmi i kobiet w ciąży w Pogórzu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7990" w14:textId="5021DB5F" w:rsidR="00DA4A8E" w:rsidRPr="00372C4A" w:rsidRDefault="00DB2DF3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24 607,72</w:t>
            </w:r>
            <w:r w:rsidR="00DA4A8E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61BB" w14:textId="7DE9A7DC" w:rsidR="00DA4A8E" w:rsidRPr="00372C4A" w:rsidRDefault="00BD11F9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osób, które skorzystały z pobytu</w:t>
            </w:r>
            <w:r w:rsidR="00DB2DF3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w ośrodku: </w:t>
            </w:r>
            <w:r w:rsidR="00990F1B" w:rsidRPr="00372C4A">
              <w:rPr>
                <w:rFonts w:ascii="Trebuchet MS" w:hAnsi="Trebuchet MS"/>
                <w:iCs/>
                <w:color w:val="000000" w:themeColor="text1"/>
              </w:rPr>
              <w:t>2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 (w tym </w:t>
            </w:r>
            <w:r w:rsidR="00990F1B" w:rsidRPr="00372C4A">
              <w:rPr>
                <w:rFonts w:ascii="Trebuchet MS" w:hAnsi="Trebuchet MS"/>
                <w:iCs/>
                <w:color w:val="000000" w:themeColor="text1"/>
              </w:rPr>
              <w:t xml:space="preserve">1 osoba dorosła i 1 dziecko) </w:t>
            </w:r>
          </w:p>
        </w:tc>
      </w:tr>
      <w:tr w:rsidR="006C0C14" w:rsidRPr="00372C4A" w14:paraId="08FAB9B1" w14:textId="77777777" w:rsidTr="00E31C03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F9CC" w14:textId="77777777" w:rsidR="00DA4971" w:rsidRPr="00372C4A" w:rsidRDefault="00DA4971" w:rsidP="007F5628">
            <w:pPr>
              <w:pStyle w:val="Tekstpodstawowy"/>
              <w:jc w:val="left"/>
              <w:rPr>
                <w:rFonts w:ascii="Trebuchet MS" w:hAnsi="Trebuchet MS"/>
                <w:b/>
                <w:iCs/>
                <w:color w:val="EE0000"/>
              </w:rPr>
            </w:pPr>
            <w:r w:rsidRPr="00372C4A">
              <w:rPr>
                <w:rFonts w:ascii="Trebuchet MS" w:hAnsi="Trebuchet MS"/>
                <w:b/>
                <w:iCs/>
                <w:color w:val="000000" w:themeColor="text1"/>
              </w:rPr>
              <w:t>zadania zlecone</w:t>
            </w:r>
          </w:p>
        </w:tc>
      </w:tr>
      <w:tr w:rsidR="006C0C14" w:rsidRPr="00372C4A" w14:paraId="4259AAA2" w14:textId="77777777" w:rsidTr="007F5628">
        <w:trPr>
          <w:trHeight w:val="11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5FB8" w14:textId="2877FF19" w:rsidR="00DA4971" w:rsidRPr="00372C4A" w:rsidRDefault="00DA4971" w:rsidP="00236714">
            <w:pPr>
              <w:pStyle w:val="Tekstpodstawowy"/>
              <w:tabs>
                <w:tab w:val="left" w:pos="284"/>
              </w:tabs>
              <w:suppressAutoHyphens w:val="0"/>
              <w:ind w:left="34"/>
              <w:jc w:val="left"/>
              <w:rPr>
                <w:rFonts w:ascii="Trebuchet MS" w:hAnsi="Trebuchet MS"/>
                <w:iCs/>
                <w:color w:val="EE0000"/>
              </w:rPr>
            </w:pPr>
            <w:bookmarkStart w:id="11" w:name="_Hlk160706639"/>
            <w:bookmarkStart w:id="12" w:name="_Hlk191999351"/>
            <w:r w:rsidRPr="00372C4A">
              <w:rPr>
                <w:rFonts w:ascii="Trebuchet MS" w:hAnsi="Trebuchet MS"/>
                <w:iCs/>
                <w:color w:val="000000" w:themeColor="text1"/>
              </w:rPr>
              <w:t>specjalistyczne usługi opiekuńcze</w:t>
            </w:r>
            <w:r w:rsidR="00DB2DF3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w miejscu zamieszkania dla osób</w:t>
            </w:r>
            <w:r w:rsidR="009101D0" w:rsidRPr="00372C4A">
              <w:rPr>
                <w:rFonts w:ascii="Trebuchet MS" w:hAnsi="Trebuchet MS"/>
                <w:iCs/>
                <w:color w:val="000000" w:themeColor="text1"/>
              </w:rPr>
              <w:br/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z zaburzeniami psychicznymi</w:t>
            </w:r>
            <w:bookmarkEnd w:id="1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D3F5" w14:textId="72D1E576" w:rsidR="00DA4971" w:rsidRPr="00372C4A" w:rsidRDefault="00963EED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214 20</w:t>
            </w:r>
            <w:r w:rsidR="000936E6">
              <w:rPr>
                <w:rFonts w:ascii="Trebuchet MS" w:hAnsi="Trebuchet MS"/>
                <w:iCs/>
                <w:color w:val="000000" w:themeColor="text1"/>
              </w:rPr>
              <w:t>4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,</w:t>
            </w:r>
            <w:r w:rsidR="000936E6">
              <w:rPr>
                <w:rFonts w:ascii="Trebuchet MS" w:hAnsi="Trebuchet MS"/>
                <w:iCs/>
                <w:color w:val="000000" w:themeColor="text1"/>
              </w:rPr>
              <w:t>82</w:t>
            </w:r>
            <w:r w:rsidR="004177DD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4E1A" w14:textId="03391C16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bookmarkStart w:id="13" w:name="_Hlk160706675"/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963EED" w:rsidRPr="00372C4A">
              <w:rPr>
                <w:rFonts w:ascii="Trebuchet MS" w:hAnsi="Trebuchet MS"/>
                <w:iCs/>
                <w:color w:val="000000" w:themeColor="text1"/>
              </w:rPr>
              <w:t>14</w:t>
            </w:r>
          </w:p>
          <w:p w14:paraId="344EE4BB" w14:textId="1805EEAB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rodzin: </w:t>
            </w:r>
            <w:r w:rsidR="00963EED" w:rsidRPr="00372C4A">
              <w:rPr>
                <w:rFonts w:ascii="Trebuchet MS" w:hAnsi="Trebuchet MS"/>
                <w:iCs/>
                <w:color w:val="000000" w:themeColor="text1"/>
              </w:rPr>
              <w:t>14</w:t>
            </w:r>
          </w:p>
          <w:p w14:paraId="51A9B6FE" w14:textId="13C32332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 w rodzinach: </w:t>
            </w:r>
            <w:r w:rsidR="00963EED" w:rsidRPr="00372C4A">
              <w:rPr>
                <w:rFonts w:ascii="Trebuchet MS" w:hAnsi="Trebuchet MS"/>
                <w:iCs/>
                <w:color w:val="000000" w:themeColor="text1"/>
              </w:rPr>
              <w:t>24</w:t>
            </w:r>
          </w:p>
          <w:p w14:paraId="76DE1F0A" w14:textId="3F88514B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lastRenderedPageBreak/>
              <w:t xml:space="preserve">liczba </w:t>
            </w:r>
            <w:r w:rsidR="0016427E" w:rsidRPr="00372C4A">
              <w:rPr>
                <w:rFonts w:ascii="Trebuchet MS" w:hAnsi="Trebuchet MS"/>
                <w:iCs/>
                <w:color w:val="000000" w:themeColor="text1"/>
              </w:rPr>
              <w:t xml:space="preserve">zrealizowanych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godzin: </w:t>
            </w:r>
            <w:r w:rsidR="00963EED" w:rsidRPr="00372C4A">
              <w:rPr>
                <w:rFonts w:ascii="Trebuchet MS" w:hAnsi="Trebuchet MS"/>
                <w:iCs/>
                <w:color w:val="000000" w:themeColor="text1"/>
              </w:rPr>
              <w:t>2367</w:t>
            </w:r>
            <w:bookmarkEnd w:id="13"/>
          </w:p>
        </w:tc>
      </w:tr>
      <w:bookmarkEnd w:id="12"/>
      <w:tr w:rsidR="006C0C14" w:rsidRPr="00372C4A" w14:paraId="61D0BD39" w14:textId="77777777" w:rsidTr="00E31C03">
        <w:trPr>
          <w:trHeight w:val="8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E731" w14:textId="77777777" w:rsidR="00DA4971" w:rsidRPr="00372C4A" w:rsidRDefault="00DA4971" w:rsidP="00236714">
            <w:pPr>
              <w:pStyle w:val="Tekstpodstawowy"/>
              <w:tabs>
                <w:tab w:val="left" w:pos="284"/>
              </w:tabs>
              <w:suppressAutoHyphens w:val="0"/>
              <w:ind w:left="34"/>
              <w:jc w:val="lef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lastRenderedPageBreak/>
              <w:t>wynagrodzenie przyznane opiekunowi przez sąd za sprawowanie opieki nad osobą ubezwłasnowolnioną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EA37" w14:textId="41CBCC08" w:rsidR="00DA4971" w:rsidRPr="00372C4A" w:rsidRDefault="00394225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3</w:t>
            </w:r>
            <w:r w:rsidR="0022115F" w:rsidRPr="00372C4A">
              <w:rPr>
                <w:rFonts w:ascii="Trebuchet MS" w:hAnsi="Trebuchet MS"/>
                <w:iCs/>
                <w:color w:val="000000" w:themeColor="text1"/>
              </w:rPr>
              <w:t>1 059</w:t>
            </w:r>
            <w:r w:rsidR="009E70DB" w:rsidRPr="00372C4A">
              <w:rPr>
                <w:rFonts w:ascii="Trebuchet MS" w:hAnsi="Trebuchet MS"/>
                <w:iCs/>
                <w:color w:val="000000" w:themeColor="text1"/>
              </w:rPr>
              <w:t xml:space="preserve">,00 </w:t>
            </w:r>
            <w:r w:rsidR="00DA4971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084A" w14:textId="5BC23CE1" w:rsidR="00DA4971" w:rsidRPr="00372C4A" w:rsidRDefault="00DA4971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liczba osób, którym wypłacono wynagrodzenie:</w:t>
            </w:r>
            <w:r w:rsidR="00394225" w:rsidRPr="00372C4A">
              <w:rPr>
                <w:rFonts w:ascii="Trebuchet MS" w:hAnsi="Trebuchet MS"/>
                <w:iCs/>
              </w:rPr>
              <w:t xml:space="preserve"> </w:t>
            </w:r>
            <w:r w:rsidR="001D4AF0" w:rsidRPr="00372C4A">
              <w:rPr>
                <w:rFonts w:ascii="Trebuchet MS" w:hAnsi="Trebuchet MS"/>
                <w:iCs/>
              </w:rPr>
              <w:t>9</w:t>
            </w:r>
          </w:p>
        </w:tc>
      </w:tr>
      <w:tr w:rsidR="00A17405" w:rsidRPr="00372C4A" w14:paraId="7AAC099F" w14:textId="77777777" w:rsidTr="00E31C03">
        <w:trPr>
          <w:trHeight w:val="8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0FDA" w14:textId="77777777" w:rsidR="00A17405" w:rsidRPr="00372C4A" w:rsidRDefault="00A17405" w:rsidP="007D645C">
            <w:pPr>
              <w:pStyle w:val="Tekstpodstawowy"/>
              <w:tabs>
                <w:tab w:val="left" w:pos="284"/>
              </w:tabs>
              <w:suppressAutoHyphens w:val="0"/>
              <w:spacing w:after="0"/>
              <w:ind w:left="34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zasiłki celowe na pokrycie wydatków związanych z klęską żywiołową</w:t>
            </w:r>
          </w:p>
          <w:p w14:paraId="1FF81258" w14:textId="56749D49" w:rsidR="00AC1BEA" w:rsidRPr="00372C4A" w:rsidRDefault="00AC1BEA" w:rsidP="007D645C">
            <w:pPr>
              <w:pStyle w:val="Tekstpodstawowy"/>
              <w:tabs>
                <w:tab w:val="left" w:pos="284"/>
              </w:tabs>
              <w:suppressAutoHyphens w:val="0"/>
              <w:spacing w:after="0"/>
              <w:ind w:left="34"/>
              <w:jc w:val="lef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(w tym pomoc z budżetu państwa dla rodzin poszkodowanych w wyniku powodzi z 2024 roku oraz pomoc z budżetu państwa i budżetu województwa śląskiego dla rodzin poszkodowanych w wyniku wybuchu gazu)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7D42" w14:textId="428FBA76" w:rsidR="00A17405" w:rsidRPr="00372C4A" w:rsidRDefault="009E596D" w:rsidP="001B0D08">
            <w:pPr>
              <w:pStyle w:val="Tekstpodstawowy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229 210,00 </w:t>
            </w:r>
            <w:r w:rsidR="00A17405" w:rsidRPr="00372C4A">
              <w:rPr>
                <w:rFonts w:ascii="Trebuchet MS" w:hAnsi="Trebuchet MS"/>
                <w:iCs/>
                <w:color w:val="000000" w:themeColor="text1"/>
              </w:rPr>
              <w:t>zł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4CB" w14:textId="34C121B6" w:rsidR="00A17405" w:rsidRPr="00372C4A" w:rsidRDefault="00A17405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osób, którym przyznano decyzją świadczenie: </w:t>
            </w:r>
            <w:r w:rsidR="009E596D" w:rsidRPr="00372C4A">
              <w:rPr>
                <w:rFonts w:ascii="Trebuchet MS" w:hAnsi="Trebuchet MS"/>
                <w:iCs/>
                <w:color w:val="000000" w:themeColor="text1"/>
              </w:rPr>
              <w:t>15</w:t>
            </w:r>
          </w:p>
          <w:p w14:paraId="4E12EC50" w14:textId="0C6D3F8B" w:rsidR="00A17405" w:rsidRPr="00372C4A" w:rsidRDefault="00A17405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rodzin: </w:t>
            </w:r>
            <w:r w:rsidR="009E596D" w:rsidRPr="00372C4A">
              <w:rPr>
                <w:rFonts w:ascii="Trebuchet MS" w:hAnsi="Trebuchet MS"/>
                <w:iCs/>
                <w:color w:val="000000" w:themeColor="text1"/>
              </w:rPr>
              <w:t>15</w:t>
            </w:r>
          </w:p>
          <w:p w14:paraId="4700899C" w14:textId="5ACAA318" w:rsidR="00A17405" w:rsidRPr="00372C4A" w:rsidRDefault="00A17405" w:rsidP="00804218">
            <w:pPr>
              <w:pStyle w:val="Tekstpodstawowy"/>
              <w:spacing w:after="0"/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osób w rodzinie: </w:t>
            </w:r>
            <w:r w:rsidR="009E596D" w:rsidRPr="00372C4A">
              <w:rPr>
                <w:rFonts w:ascii="Trebuchet MS" w:hAnsi="Trebuchet MS"/>
                <w:iCs/>
                <w:color w:val="000000" w:themeColor="text1"/>
              </w:rPr>
              <w:t>26</w:t>
            </w:r>
          </w:p>
        </w:tc>
      </w:tr>
      <w:bookmarkEnd w:id="3"/>
    </w:tbl>
    <w:p w14:paraId="34FA24CE" w14:textId="77777777" w:rsidR="005A04A4" w:rsidRPr="00372C4A" w:rsidRDefault="005A04A4" w:rsidP="001C0A11">
      <w:pPr>
        <w:spacing w:after="0"/>
        <w:rPr>
          <w:rFonts w:ascii="Trebuchet MS" w:hAnsi="Trebuchet MS"/>
          <w:iCs/>
          <w:color w:val="EE0000"/>
        </w:rPr>
      </w:pPr>
    </w:p>
    <w:p w14:paraId="7B62B90A" w14:textId="21169A37" w:rsidR="009E70DB" w:rsidRPr="00372C4A" w:rsidRDefault="0031689C" w:rsidP="001C0A11">
      <w:pPr>
        <w:spacing w:after="0"/>
        <w:rPr>
          <w:rFonts w:ascii="Trebuchet MS" w:hAnsi="Trebuchet MS"/>
          <w:iCs/>
          <w:color w:val="000000" w:themeColor="text1"/>
          <w:lang w:eastAsia="pl-PL"/>
        </w:rPr>
      </w:pPr>
      <w:r w:rsidRPr="00372C4A">
        <w:rPr>
          <w:rFonts w:ascii="Trebuchet MS" w:hAnsi="Trebuchet MS"/>
          <w:iCs/>
          <w:color w:val="000000" w:themeColor="text1"/>
        </w:rPr>
        <w:t xml:space="preserve">W </w:t>
      </w:r>
      <w:r w:rsidR="008C498E" w:rsidRPr="00372C4A">
        <w:rPr>
          <w:rFonts w:ascii="Trebuchet MS" w:hAnsi="Trebuchet MS"/>
          <w:iCs/>
          <w:color w:val="000000" w:themeColor="text1"/>
        </w:rPr>
        <w:t>202</w:t>
      </w:r>
      <w:r w:rsidR="00C06989" w:rsidRPr="00372C4A">
        <w:rPr>
          <w:rFonts w:ascii="Trebuchet MS" w:hAnsi="Trebuchet MS"/>
          <w:iCs/>
          <w:color w:val="000000" w:themeColor="text1"/>
        </w:rPr>
        <w:t>5</w:t>
      </w:r>
      <w:r w:rsidRPr="00372C4A">
        <w:rPr>
          <w:rFonts w:ascii="Trebuchet MS" w:hAnsi="Trebuchet MS"/>
          <w:iCs/>
          <w:color w:val="000000" w:themeColor="text1"/>
        </w:rPr>
        <w:t xml:space="preserve"> roku obowiązywały kryteria dochodowe uprawniające do korzystania ze świadczeń pieniężnych z pomocy społecznej</w:t>
      </w:r>
      <w:r w:rsidR="00820241" w:rsidRPr="00372C4A">
        <w:rPr>
          <w:rFonts w:ascii="Trebuchet MS" w:hAnsi="Trebuchet MS"/>
          <w:iCs/>
          <w:color w:val="000000" w:themeColor="text1"/>
        </w:rPr>
        <w:t xml:space="preserve">, określone w </w:t>
      </w:r>
      <w:r w:rsidR="00C06989" w:rsidRPr="00372C4A">
        <w:rPr>
          <w:rFonts w:ascii="Trebuchet MS" w:hAnsi="Trebuchet MS"/>
          <w:iCs/>
          <w:color w:val="000000" w:themeColor="text1"/>
          <w:lang w:eastAsia="pl-PL"/>
        </w:rPr>
        <w:t>Rozporządzeniu Rady Ministrów z dnia 12 lipca 2024 roku w sprawie zweryfikowanych kryteriów dochodowych oraz kwot świadczeń pieniężnych z pomocy społecznej</w:t>
      </w:r>
      <w:r w:rsidR="00820241" w:rsidRPr="00372C4A">
        <w:rPr>
          <w:rFonts w:ascii="Trebuchet MS" w:hAnsi="Trebuchet MS"/>
          <w:iCs/>
          <w:color w:val="000000" w:themeColor="text1"/>
        </w:rPr>
        <w:t>.</w:t>
      </w:r>
      <w:r w:rsidR="008272AD" w:rsidRPr="00372C4A">
        <w:rPr>
          <w:rFonts w:ascii="Trebuchet MS" w:hAnsi="Trebuchet MS"/>
          <w:iCs/>
          <w:color w:val="000000" w:themeColor="text1"/>
        </w:rPr>
        <w:t xml:space="preserve"> K</w:t>
      </w:r>
      <w:r w:rsidR="009E70DB" w:rsidRPr="00372C4A">
        <w:rPr>
          <w:rFonts w:ascii="Trebuchet MS" w:hAnsi="Trebuchet MS"/>
          <w:iCs/>
          <w:color w:val="000000" w:themeColor="text1"/>
          <w:lang w:eastAsia="pl-PL"/>
        </w:rPr>
        <w:t xml:space="preserve">ryterium dochodowe dla osoby samotnie gospodarującej wynosiło </w:t>
      </w:r>
      <w:r w:rsidR="00C06989" w:rsidRPr="00372C4A">
        <w:rPr>
          <w:rFonts w:ascii="Trebuchet MS" w:hAnsi="Trebuchet MS"/>
          <w:iCs/>
          <w:color w:val="000000" w:themeColor="text1"/>
          <w:lang w:eastAsia="pl-PL"/>
        </w:rPr>
        <w:t>1 010</w:t>
      </w:r>
      <w:r w:rsidR="009E70DB" w:rsidRPr="00372C4A">
        <w:rPr>
          <w:rFonts w:ascii="Trebuchet MS" w:hAnsi="Trebuchet MS"/>
          <w:iCs/>
          <w:color w:val="000000" w:themeColor="text1"/>
          <w:lang w:eastAsia="pl-PL"/>
        </w:rPr>
        <w:t xml:space="preserve">,00 zł, a kryterium dochodowe na osobę w rodzinie </w:t>
      </w:r>
      <w:r w:rsidR="00C06989" w:rsidRPr="00372C4A">
        <w:rPr>
          <w:rFonts w:ascii="Trebuchet MS" w:hAnsi="Trebuchet MS"/>
          <w:iCs/>
          <w:color w:val="000000" w:themeColor="text1"/>
          <w:lang w:eastAsia="pl-PL"/>
        </w:rPr>
        <w:t>823</w:t>
      </w:r>
      <w:r w:rsidR="009E70DB" w:rsidRPr="00372C4A">
        <w:rPr>
          <w:rFonts w:ascii="Trebuchet MS" w:hAnsi="Trebuchet MS"/>
          <w:iCs/>
          <w:color w:val="000000" w:themeColor="text1"/>
          <w:lang w:eastAsia="pl-PL"/>
        </w:rPr>
        <w:t>,00 zł.</w:t>
      </w:r>
    </w:p>
    <w:p w14:paraId="1561BC68" w14:textId="77777777" w:rsidR="00A16429" w:rsidRPr="00372C4A" w:rsidRDefault="00A16429" w:rsidP="001C0A11">
      <w:pPr>
        <w:spacing w:after="0"/>
        <w:rPr>
          <w:rFonts w:ascii="Trebuchet MS" w:hAnsi="Trebuchet MS"/>
          <w:i/>
          <w:color w:val="000000" w:themeColor="text1"/>
        </w:rPr>
      </w:pPr>
    </w:p>
    <w:p w14:paraId="61859A5A" w14:textId="77777777" w:rsidR="007A461F" w:rsidRPr="00A061E3" w:rsidRDefault="007A461F" w:rsidP="00A5519E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/>
          <w:iCs/>
          <w:color w:val="000000" w:themeColor="text1"/>
          <w:sz w:val="26"/>
          <w:szCs w:val="26"/>
        </w:rPr>
      </w:pPr>
      <w:bookmarkStart w:id="14" w:name="_Hlk191463152"/>
      <w:r w:rsidRPr="00A061E3">
        <w:rPr>
          <w:rFonts w:ascii="Trebuchet MS" w:hAnsi="Trebuchet MS"/>
          <w:b/>
          <w:iCs/>
          <w:color w:val="000000" w:themeColor="text1"/>
          <w:sz w:val="26"/>
          <w:szCs w:val="26"/>
        </w:rPr>
        <w:t>Praca socjalna</w:t>
      </w:r>
      <w:r w:rsidR="00F217C0" w:rsidRPr="00A061E3">
        <w:rPr>
          <w:rFonts w:ascii="Trebuchet MS" w:hAnsi="Trebuchet MS"/>
          <w:b/>
          <w:iCs/>
          <w:color w:val="000000" w:themeColor="text1"/>
          <w:sz w:val="26"/>
          <w:szCs w:val="26"/>
        </w:rPr>
        <w:t>, wywiady środowiskowe</w:t>
      </w:r>
    </w:p>
    <w:p w14:paraId="5D7F4DDA" w14:textId="77777777" w:rsidR="003D039A" w:rsidRPr="00372C4A" w:rsidRDefault="003D039A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EE0000"/>
        </w:rPr>
      </w:pPr>
    </w:p>
    <w:p w14:paraId="7311E422" w14:textId="77777777" w:rsidR="00D22C4C" w:rsidRPr="00372C4A" w:rsidRDefault="00D22C4C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W celu przyznania świadczeń z zakresu pomocy społecznej pracownicy socjalni przeprowadzali rodzinne wywiady środowiskowe. Podczas przeprowadzania wywiadu lub świadczenia pracy socjalnej 67 razy korzystali z asysty funkcjonariuszy Komendy Powiatowej Policji lub Straży Miejskiej w Cieszynie. </w:t>
      </w:r>
    </w:p>
    <w:p w14:paraId="1069EF41" w14:textId="77777777" w:rsidR="00D22C4C" w:rsidRPr="00372C4A" w:rsidRDefault="00D22C4C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W roku 2025 pracownicy socjalni MOPS udzielili pomocy w postaci wyłącznie pracy socjalnej 345 rodzinom, liczącym 653 osób. </w:t>
      </w:r>
    </w:p>
    <w:p w14:paraId="4B0C50AD" w14:textId="77777777" w:rsidR="00D22C4C" w:rsidRPr="00372C4A" w:rsidRDefault="00D22C4C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000000" w:themeColor="text1"/>
        </w:rPr>
      </w:pPr>
    </w:p>
    <w:p w14:paraId="327FE24D" w14:textId="77777777" w:rsidR="00D22C4C" w:rsidRPr="00372C4A" w:rsidRDefault="00D22C4C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Ponadto, pracownicy socjalni w 2025 roku:</w:t>
      </w:r>
    </w:p>
    <w:p w14:paraId="6F197B90" w14:textId="1EE0F9F5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Zawarli 53 kontrakty socjalne. Kontrakt jest pisemną umową pomiędzy osobą korzystającą ze świadczeń pomocy społecznej a pracownikiem socjalnym, która określa sposób współdziałania w rozwiązywaniu problemów osoby znajdującej się w trudnej sytuacji życiowej.</w:t>
      </w:r>
    </w:p>
    <w:p w14:paraId="3FA62A1D" w14:textId="61721823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Współpracowali z Powiatowym Urzędem Pracy w zakresie przekazywania informacji o aktualnych ofertach pracy osobom bezrobotnym i poszukującym pracy, korzystającym z pomocy społecznej, informowali zainteresowane osoby o możliwości skorzystania z poradnictwa zawodowego oraz szkoleń organizowanych przez PUP, utrzymywali kontakt z biurem pośrednictwa pracy.</w:t>
      </w:r>
    </w:p>
    <w:p w14:paraId="64AA7C77" w14:textId="4A1B2085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lastRenderedPageBreak/>
        <w:t xml:space="preserve">W celu przeciwdziałania zagrożeniu utraty mieszkań wspierali rodziny udzielając pomocy w formie zasiłku celowego z przeznaczeniem na dofinansowanie do opłat mieszkaniowych. Pracownicy socjalni w ramach świadczonej pracy socjalnej kierowali osoby zagrożone utratą mieszkania z zasobów gminy do Zakładu Budynków Miejskich w celu ustalenia możliwości odpracowania długu lub zawarcia porozumienia w sprawie rozłożenia długu na raty. W ramach współpracy z ZBM odbywały się spotkania pracowników ZBM i pracowników Ośrodka mające na celu rozwiązywanie bieżących problemów w obszarze mieszkalnictwa i pomocy społecznej. </w:t>
      </w:r>
    </w:p>
    <w:p w14:paraId="7B75CA94" w14:textId="41A688B7" w:rsidR="00D22C4C" w:rsidRPr="00372C4A" w:rsidRDefault="00FE1528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Z</w:t>
      </w:r>
      <w:r w:rsidR="00D22C4C" w:rsidRPr="00372C4A">
        <w:rPr>
          <w:rFonts w:ascii="Trebuchet MS" w:hAnsi="Trebuchet MS"/>
          <w:bCs/>
          <w:iCs/>
        </w:rPr>
        <w:t xml:space="preserve">głosili do Centrum Zdrowia Psychicznego znajdującego się w Szpitalu Śląskim w Cieszynie 15 osób wykazujących problemy natury psychicznej. Wielokrotnie uczestniczyli także w wizytach organizowanych przez Zespół Leczenia Środowiskowego. </w:t>
      </w:r>
    </w:p>
    <w:p w14:paraId="70E97870" w14:textId="4C6806E2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MOPS złożył w Sądzie Rejonowym w Cieszynie 3 wnioski o leczenie bez zgody os</w:t>
      </w:r>
      <w:r w:rsidR="00FE1528" w:rsidRPr="00372C4A">
        <w:rPr>
          <w:rFonts w:ascii="Trebuchet MS" w:hAnsi="Trebuchet MS"/>
          <w:bCs/>
          <w:iCs/>
        </w:rPr>
        <w:t>ób</w:t>
      </w:r>
      <w:r w:rsidRPr="00372C4A">
        <w:rPr>
          <w:rFonts w:ascii="Trebuchet MS" w:hAnsi="Trebuchet MS"/>
          <w:bCs/>
          <w:iCs/>
        </w:rPr>
        <w:t xml:space="preserve"> na oddziale psychiatrycznym, a także </w:t>
      </w:r>
      <w:r w:rsidR="001D4A87" w:rsidRPr="00372C4A">
        <w:rPr>
          <w:rFonts w:ascii="Trebuchet MS" w:hAnsi="Trebuchet MS"/>
          <w:bCs/>
          <w:iCs/>
        </w:rPr>
        <w:t>8</w:t>
      </w:r>
      <w:r w:rsidRPr="00372C4A">
        <w:rPr>
          <w:rFonts w:ascii="Trebuchet MS" w:hAnsi="Trebuchet MS"/>
          <w:bCs/>
          <w:iCs/>
        </w:rPr>
        <w:t xml:space="preserve"> wniosków o umieszczenie bez zgody w domu pomocy społecznej lub zakładzie opiekuńczo-leczniczym. </w:t>
      </w:r>
    </w:p>
    <w:p w14:paraId="47BE5773" w14:textId="77777777" w:rsidR="00D22C4C" w:rsidRPr="00372C4A" w:rsidRDefault="00D22C4C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EE0000"/>
        </w:rPr>
      </w:pPr>
    </w:p>
    <w:p w14:paraId="6C2DACDE" w14:textId="77777777" w:rsidR="00D22C4C" w:rsidRPr="00372C4A" w:rsidRDefault="00D22C4C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W 2025 roku pracownicy socjalni przeprowadzili:</w:t>
      </w:r>
    </w:p>
    <w:p w14:paraId="2F4DB58A" w14:textId="64B8502D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207 rodzinnych wywiadów środowiskowych na potrzeby innych ośrodków pomocy społecznej, w tym 120 wywiadów dotyczących pensjonariuszy domów pomocy społecznej,</w:t>
      </w:r>
    </w:p>
    <w:p w14:paraId="533A3065" w14:textId="34494B6D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2 rodzinne wywiady środowiskowe w sprawie przyznania świadczenia pielęgnacyjnego,  </w:t>
      </w:r>
    </w:p>
    <w:p w14:paraId="7A5F748B" w14:textId="66B6C637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102 rodzinne wywiady środowiskowe cz. II na potrzeby Zespołu ds. domów pomocy społecznej i usług opiekuńczych, </w:t>
      </w:r>
    </w:p>
    <w:p w14:paraId="3B07013E" w14:textId="63C3D164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7 rodzinnych wywiadów środowiskowych w sprawie potwierdzenia prawa do świadczeń opieki zdrowotnej osobom z innych gmin,</w:t>
      </w:r>
    </w:p>
    <w:p w14:paraId="16C76E09" w14:textId="6B3997B4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176 rodzinnych wywiadów środowiskowych w sprawie przyznania pomocy finansowej (pieniężnej i niepieniężnej oraz w sprawie potwierdzenia prawa do świadczeń opieki zdrowotnej) dla osób bezdomnych z innych gmin,</w:t>
      </w:r>
    </w:p>
    <w:p w14:paraId="1F6976DB" w14:textId="4465E792" w:rsidR="00D22C4C" w:rsidRPr="00372C4A" w:rsidRDefault="00D22C4C" w:rsidP="00A5519E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50 rodzinnych wywiadów środowiskowych na okoliczność przyznania usług opiekuńczych – teleopieka na odległość.</w:t>
      </w:r>
    </w:p>
    <w:p w14:paraId="4FEFF786" w14:textId="77777777" w:rsidR="00D22C4C" w:rsidRPr="00372C4A" w:rsidRDefault="00D22C4C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Cs/>
          <w:iCs/>
          <w:color w:val="EE0000"/>
        </w:rPr>
      </w:pPr>
    </w:p>
    <w:p w14:paraId="3626BCCF" w14:textId="77777777" w:rsidR="00A118DB" w:rsidRPr="00A061E3" w:rsidRDefault="00590402" w:rsidP="00A5519E">
      <w:pPr>
        <w:pStyle w:val="Akapitzlist"/>
        <w:numPr>
          <w:ilvl w:val="0"/>
          <w:numId w:val="12"/>
        </w:numPr>
        <w:spacing w:after="0"/>
        <w:ind w:left="426" w:hanging="426"/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</w:pPr>
      <w:bookmarkStart w:id="15" w:name="_Hlk191463196"/>
      <w:bookmarkEnd w:id="14"/>
      <w:r w:rsidRPr="00A061E3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Pomoc osobom w kryzysie bez</w:t>
      </w:r>
      <w:r w:rsidR="007A461F" w:rsidRPr="00A061E3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domności</w:t>
      </w:r>
    </w:p>
    <w:p w14:paraId="319BFF85" w14:textId="77777777" w:rsidR="00AA1496" w:rsidRPr="00372C4A" w:rsidRDefault="00AA1496" w:rsidP="001C0A11">
      <w:pPr>
        <w:spacing w:after="0"/>
        <w:rPr>
          <w:rFonts w:ascii="Trebuchet MS" w:hAnsi="Trebuchet MS"/>
          <w:b/>
          <w:bCs/>
          <w:iCs/>
          <w:color w:val="EE0000"/>
        </w:rPr>
      </w:pPr>
    </w:p>
    <w:p w14:paraId="6141C60B" w14:textId="77777777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2025 roku pracownicy socjalni MOPS zajmujący się pracą z osobami bezdomnymi przeprowadzili wiele rozmów z osobami bezdomnymi przebywającymi w przestrzeni publicznej, pochodzącymi z Cieszyna oraz z innych gmin, motywując je do zmiany trybu życia.  Ponadto, w ramach prowadzonej pracy socjalnej w przestrzeni publicznej miasta Cieszyna pracownicy socjalni, często w asyście Straży Miejskiej, monitorowali miejsca przebywania i grupowania się osób bezdomnych niekorzystających ze wsparcia instytucjonalnego lub korzystających z niego w sposób nieregularny, z uwagi na swoje wykluczenie społeczne lub brak motywacji do zmiany swojej sytuacji życiowej. W</w:t>
      </w:r>
      <w:r w:rsidRPr="00372C4A">
        <w:rPr>
          <w:rFonts w:ascii="Trebuchet MS" w:hAnsi="Trebuchet MS"/>
          <w:b/>
          <w:bCs/>
          <w:iCs/>
        </w:rPr>
        <w:t xml:space="preserve"> </w:t>
      </w:r>
      <w:r w:rsidRPr="00372C4A">
        <w:rPr>
          <w:rFonts w:ascii="Trebuchet MS" w:hAnsi="Trebuchet MS"/>
          <w:iCs/>
        </w:rPr>
        <w:t xml:space="preserve">przypadku osób bezdomnych przebywających w przestrzeni publicznej, zakłócających spokój i będących pod wpływem alkoholu, Policja lub Straż Miejska przewoziła je do Ośrodka Przeciwdziałania Problemom Alkoholowym w Bielsku-Białej. </w:t>
      </w:r>
    </w:p>
    <w:p w14:paraId="1FBED268" w14:textId="31B259E7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W ramach współpracy instytucji, w miesiącach jesienno-zimowych odbywały się wzmożone kontrole prowadzone przez pracowników MOPS i Straży Miejskiej, </w:t>
      </w:r>
      <w:r w:rsidRPr="00372C4A">
        <w:rPr>
          <w:rFonts w:ascii="Trebuchet MS" w:hAnsi="Trebuchet MS"/>
          <w:iCs/>
        </w:rPr>
        <w:lastRenderedPageBreak/>
        <w:t>miejsc, w których przebywały/nocowały osoby bezdomne, podczas których wykorzystywane były elementy streetworkingu. Ponadto, w tym okresie pracownicy socjalni systematycznie –</w:t>
      </w:r>
      <w:r w:rsidR="00A776D4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 xml:space="preserve">raz w tygodniu odwiedzali w godzinach porannych Noclegownię i podejmowali rozmowy motywacyjno-informujące z osobami korzystającymi z placówki oraz opiekunami. Natomiast, w pozostałym okresie odwiedzali jadłodajnię przy Zakonie Braci Mniejszych w celu dotarcia do szerszej grupy osób bezdomnych przebywających w przestrzeni publicznej. Ponadto, w okresie zimowym odbywały się cykliczne, robocze spotkania przedstawicieli służb, organizacji pozarządowych i pracowników Ośrodka zaangażowanych w działania pomocowe na rzecz osób w kryzysie bezdomności. </w:t>
      </w:r>
    </w:p>
    <w:p w14:paraId="18475497" w14:textId="77777777" w:rsidR="00AA1496" w:rsidRPr="00372C4A" w:rsidRDefault="00AA1496" w:rsidP="001C0A11">
      <w:pPr>
        <w:spacing w:after="0"/>
        <w:rPr>
          <w:rFonts w:ascii="Trebuchet MS" w:hAnsi="Trebuchet MS"/>
          <w:iCs/>
        </w:rPr>
      </w:pPr>
    </w:p>
    <w:p w14:paraId="769AA16A" w14:textId="294D0720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MOPS prowadził mieszkanie treningowe zlokalizowane przy ul. Błogockiej 30, zapewniające 3 miejsca dla osób bezdomnych. W 2025 roku skorzystały z niego 4 osoby. </w:t>
      </w:r>
    </w:p>
    <w:p w14:paraId="11860F9B" w14:textId="77777777" w:rsidR="00AA1496" w:rsidRPr="00372C4A" w:rsidRDefault="00AA1496" w:rsidP="001C0A11">
      <w:pPr>
        <w:spacing w:after="0"/>
        <w:rPr>
          <w:rFonts w:ascii="Trebuchet MS" w:hAnsi="Trebuchet MS"/>
          <w:iCs/>
        </w:rPr>
      </w:pPr>
    </w:p>
    <w:p w14:paraId="252F6435" w14:textId="0B172228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Pracownik socjalny MOPS pełnił także dyżur telefoniczny, poza godzinami pracy Ośrodka (od poniedziałku do piątku w godzinach od 16.00 do 20.00 i w soboty od 7.00 do 20.00), mający na celu współpracę z placówkami medycznymi, Komendą Powiatową Policji, Strażą Miejską, placówkami dla osób bezdomnych. </w:t>
      </w:r>
    </w:p>
    <w:p w14:paraId="2624131B" w14:textId="77777777" w:rsidR="00AA1496" w:rsidRPr="00372C4A" w:rsidRDefault="00AA1496" w:rsidP="001C0A11">
      <w:pPr>
        <w:spacing w:after="0"/>
        <w:rPr>
          <w:rFonts w:ascii="Trebuchet MS" w:hAnsi="Trebuchet MS"/>
          <w:iCs/>
        </w:rPr>
      </w:pPr>
    </w:p>
    <w:p w14:paraId="50FDC215" w14:textId="77777777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W 2025 roku gmina Cieszyn zlecała prowadzenie 22 miejsc w schronisku (w tym 3 miejsc z usługami opiekuńczymi) i 10 miejsc w noclegowni Stowarzyszeniu Pomocy Wzajemnej „Być Razem”. Stowarzyszenie dysponowało nieruchomością przy ul. Błogockiej 30 na podstawie umowy użyczenia i w zakresie pozostałych wolnych miejsc – 18 w schronisku i 14 w noclegowni organizowało również współpracę z innymi gminami, w tym również gminami spoza powiatu cieszyńskiego. </w:t>
      </w:r>
    </w:p>
    <w:p w14:paraId="320B8036" w14:textId="1F517D7C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Stowarzyszenie otrzymało na prowadzenie placówek dotacj</w:t>
      </w:r>
      <w:r w:rsidR="00B064B1" w:rsidRPr="00372C4A">
        <w:rPr>
          <w:rFonts w:ascii="Trebuchet MS" w:hAnsi="Trebuchet MS"/>
          <w:iCs/>
        </w:rPr>
        <w:t>ę</w:t>
      </w:r>
      <w:r w:rsidRPr="00372C4A">
        <w:rPr>
          <w:rFonts w:ascii="Trebuchet MS" w:hAnsi="Trebuchet MS"/>
          <w:iCs/>
        </w:rPr>
        <w:t xml:space="preserve"> z budżetu gminy w wysokości </w:t>
      </w:r>
      <w:r w:rsidR="00B064B1" w:rsidRPr="00372C4A">
        <w:rPr>
          <w:rFonts w:ascii="Trebuchet MS" w:hAnsi="Trebuchet MS"/>
          <w:iCs/>
        </w:rPr>
        <w:t>590 65</w:t>
      </w:r>
      <w:r w:rsidRPr="00372C4A">
        <w:rPr>
          <w:rFonts w:ascii="Trebuchet MS" w:hAnsi="Trebuchet MS"/>
          <w:iCs/>
        </w:rPr>
        <w:t>0</w:t>
      </w:r>
      <w:r w:rsidR="00B064B1" w:rsidRPr="00372C4A">
        <w:rPr>
          <w:rFonts w:ascii="Trebuchet MS" w:hAnsi="Trebuchet MS"/>
          <w:iCs/>
        </w:rPr>
        <w:t>,00</w:t>
      </w:r>
      <w:r w:rsidRPr="00372C4A">
        <w:rPr>
          <w:rFonts w:ascii="Trebuchet MS" w:hAnsi="Trebuchet MS"/>
          <w:iCs/>
        </w:rPr>
        <w:t xml:space="preserve"> zł, a także środki z budżetu państwa w kwocie </w:t>
      </w:r>
      <w:r w:rsidR="00B064B1" w:rsidRPr="00372C4A">
        <w:rPr>
          <w:rFonts w:ascii="Trebuchet MS" w:hAnsi="Trebuchet MS"/>
          <w:iCs/>
        </w:rPr>
        <w:t>65 568,12</w:t>
      </w:r>
      <w:r w:rsidRPr="00372C4A">
        <w:rPr>
          <w:rFonts w:ascii="Trebuchet MS" w:hAnsi="Trebuchet MS"/>
          <w:iCs/>
        </w:rPr>
        <w:t xml:space="preserve"> zł na dodatki motywacyjne dla pracowników.  </w:t>
      </w:r>
    </w:p>
    <w:p w14:paraId="7E42769F" w14:textId="77777777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Schronisku mogły przebywać osoby bezdomne, umieszczone na podstawie decyzji</w:t>
      </w:r>
    </w:p>
    <w:p w14:paraId="56CDBE40" w14:textId="1D539139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o przyznaniu tymczasowego schronienia. MOPS prowadził postępowania administracyjne w sprawach związanych z udzielaniem schronienia i łącznie skierował do Schroniska dla osób bezdomnych 21 osób z Cieszyna, w tym 1 osoba korzystała z miejsc z usługami opiekuńczymi. Ponadto, 24 osoby skorzystał</w:t>
      </w:r>
      <w:r w:rsidR="00A776D4" w:rsidRPr="00372C4A">
        <w:rPr>
          <w:rFonts w:ascii="Trebuchet MS" w:hAnsi="Trebuchet MS"/>
          <w:iCs/>
        </w:rPr>
        <w:t>y</w:t>
      </w:r>
      <w:r w:rsidRPr="00372C4A">
        <w:rPr>
          <w:rFonts w:ascii="Trebuchet MS" w:hAnsi="Trebuchet MS"/>
          <w:iCs/>
        </w:rPr>
        <w:t xml:space="preserve"> ze Schroniska w ramach interwencji kryzysowej. </w:t>
      </w:r>
    </w:p>
    <w:p w14:paraId="2E088D45" w14:textId="461C5F7E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Z Noclegowni skorzystał</w:t>
      </w:r>
      <w:r w:rsidR="0030067D" w:rsidRPr="00372C4A">
        <w:rPr>
          <w:rFonts w:ascii="Trebuchet MS" w:hAnsi="Trebuchet MS"/>
          <w:iCs/>
        </w:rPr>
        <w:t>y</w:t>
      </w:r>
      <w:r w:rsidRPr="00372C4A">
        <w:rPr>
          <w:rFonts w:ascii="Trebuchet MS" w:hAnsi="Trebuchet MS"/>
          <w:iCs/>
        </w:rPr>
        <w:t xml:space="preserve"> 44 os</w:t>
      </w:r>
      <w:r w:rsidR="0030067D" w:rsidRPr="00372C4A">
        <w:rPr>
          <w:rFonts w:ascii="Trebuchet MS" w:hAnsi="Trebuchet MS"/>
          <w:iCs/>
        </w:rPr>
        <w:t>oby</w:t>
      </w:r>
      <w:r w:rsidRPr="00372C4A">
        <w:rPr>
          <w:rFonts w:ascii="Trebuchet MS" w:hAnsi="Trebuchet MS"/>
          <w:iCs/>
        </w:rPr>
        <w:t xml:space="preserve"> z Cieszyna. Pomoc przyznawana w formie tymczasowego schronienia w noclegowni, zgodnie z ustawą o pomocy społecznej, nie wymagała przeprowadzenia wywiadu środowiskowego i wydania decyzji administracyjnej. </w:t>
      </w:r>
    </w:p>
    <w:p w14:paraId="6EEABBE4" w14:textId="77777777" w:rsidR="00B064B1" w:rsidRPr="00372C4A" w:rsidRDefault="00B064B1" w:rsidP="001C0A11">
      <w:pPr>
        <w:spacing w:after="0"/>
        <w:rPr>
          <w:rFonts w:ascii="Trebuchet MS" w:hAnsi="Trebuchet MS"/>
          <w:b/>
          <w:bCs/>
          <w:iCs/>
          <w:color w:val="EE0000"/>
          <w:highlight w:val="yellow"/>
        </w:rPr>
      </w:pPr>
    </w:p>
    <w:p w14:paraId="49454F2E" w14:textId="282A0411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Gmina Cieszyn zlecała także Stowarzyszeniu Pomocy Wzajemnej „Być Razem” realizację zadania pod nazwą „Nowy start nowe szanse – program aktywizacji społecznej osób bezdomnych”, które dofinansowane zostało ze środków Gminnego Programu Profilaktyki i Rozwiązywania Problemów Alkoholowych oraz Przeciwdziałania Narkomanii Miasta Cieszyna w kwocie 60.000,00 zł. Program aktywizacji społecznej i zawodowej skierowany był do osób bezdomnych uzależnionych od środków psychoaktywnych i miał na celu podniesienie ich kompetencji psychospołecznych, kwalifikacji, umiejętności i uzyskanie samodzielności życiowej. Program obejmował zajęcia edukacyjne dla osób bezdomnych w ramach Warsztatów Treningu Pracy (warsztat rzemiosła </w:t>
      </w:r>
      <w:r w:rsidRPr="00372C4A">
        <w:rPr>
          <w:rFonts w:ascii="Trebuchet MS" w:hAnsi="Trebuchet MS"/>
          <w:iCs/>
        </w:rPr>
        <w:lastRenderedPageBreak/>
        <w:t>artystycznego, stolarsko-ślusarski, remontowo-budowlany, kuchenny) oraz grupy edukacyjne, treningi, grupy wsparcia.</w:t>
      </w:r>
    </w:p>
    <w:p w14:paraId="02FB6783" w14:textId="77777777" w:rsidR="00AA1496" w:rsidRPr="00372C4A" w:rsidRDefault="00AA1496" w:rsidP="001C0A11">
      <w:pPr>
        <w:spacing w:after="0"/>
        <w:rPr>
          <w:rFonts w:ascii="Trebuchet MS" w:hAnsi="Trebuchet MS"/>
          <w:iCs/>
          <w:highlight w:val="yellow"/>
        </w:rPr>
      </w:pPr>
    </w:p>
    <w:p w14:paraId="01BED13A" w14:textId="4956063E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Od lutego do czerwca 202</w:t>
      </w:r>
      <w:r w:rsidR="00A1663E" w:rsidRPr="00372C4A">
        <w:rPr>
          <w:rFonts w:ascii="Trebuchet MS" w:hAnsi="Trebuchet MS"/>
          <w:iCs/>
        </w:rPr>
        <w:t>5</w:t>
      </w:r>
      <w:r w:rsidRPr="00372C4A">
        <w:rPr>
          <w:rFonts w:ascii="Trebuchet MS" w:hAnsi="Trebuchet MS"/>
          <w:iCs/>
        </w:rPr>
        <w:t xml:space="preserve"> roku </w:t>
      </w:r>
      <w:r w:rsidR="00A1663E" w:rsidRPr="00372C4A">
        <w:rPr>
          <w:rFonts w:ascii="Trebuchet MS" w:hAnsi="Trebuchet MS"/>
          <w:iCs/>
        </w:rPr>
        <w:t>Fundacja „Najpierw Człowiek”</w:t>
      </w:r>
      <w:r w:rsidRPr="00372C4A">
        <w:rPr>
          <w:rFonts w:ascii="Trebuchet MS" w:hAnsi="Trebuchet MS"/>
          <w:iCs/>
        </w:rPr>
        <w:t xml:space="preserve"> realizował</w:t>
      </w:r>
      <w:r w:rsidR="00A1663E" w:rsidRPr="00372C4A">
        <w:rPr>
          <w:rFonts w:ascii="Trebuchet MS" w:hAnsi="Trebuchet MS"/>
          <w:iCs/>
        </w:rPr>
        <w:t>a</w:t>
      </w:r>
      <w:r w:rsidRPr="00372C4A">
        <w:rPr>
          <w:rFonts w:ascii="Trebuchet MS" w:hAnsi="Trebuchet MS"/>
          <w:iCs/>
        </w:rPr>
        <w:t xml:space="preserve"> projekt „</w:t>
      </w:r>
      <w:r w:rsidR="00A1663E" w:rsidRPr="00372C4A">
        <w:rPr>
          <w:rFonts w:ascii="Trebuchet MS" w:hAnsi="Trebuchet MS"/>
          <w:iCs/>
        </w:rPr>
        <w:t>S</w:t>
      </w:r>
      <w:r w:rsidRPr="00372C4A">
        <w:rPr>
          <w:rFonts w:ascii="Trebuchet MS" w:hAnsi="Trebuchet MS"/>
          <w:iCs/>
        </w:rPr>
        <w:t>treetworking</w:t>
      </w:r>
      <w:r w:rsidR="00A1663E" w:rsidRPr="00372C4A">
        <w:rPr>
          <w:rFonts w:ascii="Trebuchet MS" w:hAnsi="Trebuchet MS"/>
          <w:iCs/>
        </w:rPr>
        <w:t xml:space="preserve"> w środowisku osób bezdomnych uzależnionych od środków psychoaktywnych</w:t>
      </w:r>
      <w:r w:rsidRPr="00372C4A">
        <w:rPr>
          <w:rFonts w:ascii="Trebuchet MS" w:hAnsi="Trebuchet MS"/>
          <w:iCs/>
        </w:rPr>
        <w:t>”. Z usług streetworkerów skorzystało 2</w:t>
      </w:r>
      <w:r w:rsidR="00941859" w:rsidRPr="00372C4A">
        <w:rPr>
          <w:rFonts w:ascii="Trebuchet MS" w:hAnsi="Trebuchet MS"/>
          <w:iCs/>
        </w:rPr>
        <w:t>6</w:t>
      </w:r>
      <w:r w:rsidRPr="00372C4A">
        <w:rPr>
          <w:rFonts w:ascii="Trebuchet MS" w:hAnsi="Trebuchet MS"/>
          <w:iCs/>
        </w:rPr>
        <w:t xml:space="preserve"> osób w kryzysie bezdomności, przebywających w przestrzeni publicznej.</w:t>
      </w:r>
    </w:p>
    <w:p w14:paraId="106D603D" w14:textId="77777777" w:rsidR="00AA1496" w:rsidRPr="00372C4A" w:rsidRDefault="00AA1496" w:rsidP="001C0A11">
      <w:pPr>
        <w:spacing w:after="0"/>
        <w:rPr>
          <w:rFonts w:ascii="Trebuchet MS" w:hAnsi="Trebuchet MS"/>
          <w:b/>
          <w:bCs/>
          <w:iCs/>
          <w:color w:val="EE0000"/>
        </w:rPr>
      </w:pPr>
    </w:p>
    <w:p w14:paraId="48081469" w14:textId="56D91598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Fundacja „Anielski Młyn” w </w:t>
      </w:r>
      <w:r w:rsidR="00A1663E" w:rsidRPr="00372C4A">
        <w:rPr>
          <w:rFonts w:ascii="Trebuchet MS" w:hAnsi="Trebuchet MS"/>
          <w:iCs/>
        </w:rPr>
        <w:t>okresie od sierpnia do grudnia r</w:t>
      </w:r>
      <w:r w:rsidRPr="00372C4A">
        <w:rPr>
          <w:rFonts w:ascii="Trebuchet MS" w:hAnsi="Trebuchet MS"/>
          <w:iCs/>
        </w:rPr>
        <w:t>ealizowała projekt pod nazwą „Dobra Robota</w:t>
      </w:r>
      <w:r w:rsidR="00A1663E" w:rsidRPr="00372C4A">
        <w:rPr>
          <w:rFonts w:ascii="Trebuchet MS" w:hAnsi="Trebuchet MS"/>
          <w:iCs/>
        </w:rPr>
        <w:t xml:space="preserve"> – druga edycja</w:t>
      </w:r>
      <w:r w:rsidRPr="00372C4A">
        <w:rPr>
          <w:rFonts w:ascii="Trebuchet MS" w:hAnsi="Trebuchet MS"/>
          <w:iCs/>
        </w:rPr>
        <w:t xml:space="preserve">”, który polegał na angażowaniu osób bezdomnych przebywających w przestrzeni publicznej do wykonywania prac porządkowych na rzecz miasta. W projekcie wzięło udział </w:t>
      </w:r>
      <w:r w:rsidR="00A1663E" w:rsidRPr="00372C4A">
        <w:rPr>
          <w:rFonts w:ascii="Trebuchet MS" w:hAnsi="Trebuchet MS"/>
          <w:iCs/>
        </w:rPr>
        <w:t>5</w:t>
      </w:r>
      <w:r w:rsidRPr="00372C4A">
        <w:rPr>
          <w:rFonts w:ascii="Trebuchet MS" w:hAnsi="Trebuchet MS"/>
          <w:iCs/>
        </w:rPr>
        <w:t xml:space="preserve"> osób bezdomnych</w:t>
      </w:r>
      <w:r w:rsidR="00A1663E" w:rsidRPr="00372C4A">
        <w:rPr>
          <w:rFonts w:ascii="Trebuchet MS" w:hAnsi="Trebuchet MS"/>
          <w:iCs/>
        </w:rPr>
        <w:t xml:space="preserve">. </w:t>
      </w:r>
    </w:p>
    <w:p w14:paraId="25B7143C" w14:textId="77777777" w:rsidR="00AA1496" w:rsidRPr="00372C4A" w:rsidRDefault="00AA1496" w:rsidP="001C0A11">
      <w:pPr>
        <w:spacing w:after="0"/>
        <w:rPr>
          <w:rFonts w:ascii="Trebuchet MS" w:hAnsi="Trebuchet MS"/>
          <w:b/>
          <w:bCs/>
          <w:iCs/>
          <w:color w:val="EE0000"/>
        </w:rPr>
      </w:pPr>
    </w:p>
    <w:p w14:paraId="08F97893" w14:textId="457FE340" w:rsidR="00AA1496" w:rsidRPr="00372C4A" w:rsidRDefault="00AA1496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2025 roku M</w:t>
      </w:r>
      <w:r w:rsidR="00941859" w:rsidRPr="00372C4A">
        <w:rPr>
          <w:rFonts w:ascii="Trebuchet MS" w:hAnsi="Trebuchet MS"/>
          <w:iCs/>
        </w:rPr>
        <w:t xml:space="preserve">OPS </w:t>
      </w:r>
      <w:r w:rsidRPr="00372C4A">
        <w:rPr>
          <w:rFonts w:ascii="Trebuchet MS" w:hAnsi="Trebuchet MS"/>
          <w:iCs/>
        </w:rPr>
        <w:t xml:space="preserve">współpracował z Wydziałem Socjalnym Urzędu Miasta w Czeskim Cieszynie w celu </w:t>
      </w:r>
      <w:r w:rsidR="00941859" w:rsidRPr="00372C4A">
        <w:rPr>
          <w:rFonts w:ascii="Trebuchet MS" w:hAnsi="Trebuchet MS"/>
          <w:iCs/>
        </w:rPr>
        <w:t xml:space="preserve">m.in. </w:t>
      </w:r>
      <w:r w:rsidRPr="00372C4A">
        <w:rPr>
          <w:rFonts w:ascii="Trebuchet MS" w:hAnsi="Trebuchet MS"/>
          <w:iCs/>
        </w:rPr>
        <w:t>uskutecznienia pomocy osobom bezdomnym z terenu pogranicza. W 2025 roku zrealizowano IV edycję wspólnego projektu pn. „Zupa na granicy”. Wydarzenie miało miejsce 11 grudnia 2025 roku</w:t>
      </w:r>
      <w:r w:rsidR="00941859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i było skierowane do osób ubogich i bezdomnych z terenu Cieszyna i Czeskiego Cieszyna. Celem projektu było rozpropagowanie informacji o możliwych formach pomocy dla osób znajdujących się w trudnej sytuacji życiowej (ubogich, bezdomnych itp.) oferowanych przez polskie i czeskie służby socjalne, jak również lokalne organizacje. Tradycyjnie zostały przygotowane zupy</w:t>
      </w:r>
      <w:r w:rsidR="00941859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 xml:space="preserve">którymi częstowano przybyłych mieszkańców. Jednocześnie podejmowano rozmowy z zainteresowanymi osobami o możliwych formach wsparcia. Była to również okazja do </w:t>
      </w:r>
      <w:r w:rsidR="0053110F">
        <w:rPr>
          <w:rFonts w:ascii="Trebuchet MS" w:hAnsi="Trebuchet MS"/>
          <w:iCs/>
        </w:rPr>
        <w:t>zacieśnienia</w:t>
      </w:r>
      <w:r w:rsidRPr="00372C4A">
        <w:rPr>
          <w:rFonts w:ascii="Trebuchet MS" w:hAnsi="Trebuchet MS"/>
          <w:iCs/>
        </w:rPr>
        <w:t xml:space="preserve"> kilkuletniej już współpracy między służbami socjalnymi. Dodatkową atrakcją zarówno dla mieszkańców i samych organizatorów była możliwość oddania głosu na lepszy smak zupy. </w:t>
      </w:r>
    </w:p>
    <w:p w14:paraId="1E950C2D" w14:textId="77777777" w:rsidR="00AA1496" w:rsidRPr="00372C4A" w:rsidRDefault="00AA1496" w:rsidP="001C0A11">
      <w:pPr>
        <w:spacing w:after="0"/>
        <w:rPr>
          <w:rFonts w:ascii="Trebuchet MS" w:hAnsi="Trebuchet MS"/>
          <w:b/>
          <w:bCs/>
          <w:iCs/>
          <w:color w:val="EE0000"/>
        </w:rPr>
      </w:pPr>
    </w:p>
    <w:bookmarkEnd w:id="15"/>
    <w:p w14:paraId="0DE73A9F" w14:textId="77777777" w:rsidR="00A379D1" w:rsidRPr="00A061E3" w:rsidRDefault="00A379D1" w:rsidP="00A5519E">
      <w:pPr>
        <w:pStyle w:val="Akapitzlist"/>
        <w:numPr>
          <w:ilvl w:val="0"/>
          <w:numId w:val="12"/>
        </w:numPr>
        <w:spacing w:after="0"/>
        <w:ind w:left="426" w:hanging="426"/>
        <w:rPr>
          <w:rFonts w:ascii="Trebuchet MS" w:hAnsi="Trebuchet MS"/>
          <w:b/>
          <w:bCs/>
          <w:iCs/>
          <w:sz w:val="26"/>
          <w:szCs w:val="26"/>
        </w:rPr>
      </w:pPr>
      <w:r w:rsidRPr="00A061E3">
        <w:rPr>
          <w:rFonts w:ascii="Trebuchet MS" w:hAnsi="Trebuchet MS"/>
          <w:b/>
          <w:bCs/>
          <w:iCs/>
          <w:sz w:val="26"/>
          <w:szCs w:val="26"/>
        </w:rPr>
        <w:t xml:space="preserve">Pomoc rodzicom z małoletnimi dziećmi i kobietom w ciąży </w:t>
      </w:r>
    </w:p>
    <w:p w14:paraId="7AC0933E" w14:textId="77777777" w:rsidR="00A379D1" w:rsidRPr="00372C4A" w:rsidRDefault="00A379D1" w:rsidP="001C0A11">
      <w:pPr>
        <w:spacing w:after="0"/>
        <w:rPr>
          <w:rFonts w:ascii="Trebuchet MS" w:hAnsi="Trebuchet MS"/>
          <w:i/>
          <w:color w:val="EE0000"/>
        </w:rPr>
      </w:pPr>
    </w:p>
    <w:p w14:paraId="48DDA38C" w14:textId="47BD04D7" w:rsidR="007140D2" w:rsidRPr="00372C4A" w:rsidRDefault="00033B3F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</w:t>
      </w:r>
      <w:r w:rsidR="00A379D1" w:rsidRPr="00372C4A">
        <w:rPr>
          <w:rFonts w:ascii="Trebuchet MS" w:hAnsi="Trebuchet MS"/>
          <w:iCs/>
        </w:rPr>
        <w:t xml:space="preserve"> 202</w:t>
      </w:r>
      <w:r w:rsidR="00A92124" w:rsidRPr="00372C4A">
        <w:rPr>
          <w:rFonts w:ascii="Trebuchet MS" w:hAnsi="Trebuchet MS"/>
          <w:iCs/>
        </w:rPr>
        <w:t>5</w:t>
      </w:r>
      <w:r w:rsidR="00A379D1" w:rsidRPr="00372C4A">
        <w:rPr>
          <w:rFonts w:ascii="Trebuchet MS" w:hAnsi="Trebuchet MS"/>
          <w:iCs/>
        </w:rPr>
        <w:t xml:space="preserve"> roku MOPS współpracował </w:t>
      </w:r>
      <w:r w:rsidRPr="00372C4A">
        <w:rPr>
          <w:rFonts w:ascii="Trebuchet MS" w:hAnsi="Trebuchet MS"/>
          <w:iCs/>
        </w:rPr>
        <w:t>z Powiatem Cieszyńskim</w:t>
      </w:r>
      <w:r w:rsidR="00A379D1" w:rsidRPr="00372C4A">
        <w:rPr>
          <w:rFonts w:ascii="Trebuchet MS" w:hAnsi="Trebuchet MS"/>
          <w:iCs/>
        </w:rPr>
        <w:t>/Powiatowym Centrum Pomocy Rodzinie</w:t>
      </w:r>
      <w:r w:rsidR="006B125C" w:rsidRPr="00372C4A">
        <w:rPr>
          <w:rFonts w:ascii="Trebuchet MS" w:hAnsi="Trebuchet MS"/>
          <w:iCs/>
        </w:rPr>
        <w:t xml:space="preserve"> (PCPR)</w:t>
      </w:r>
      <w:r w:rsidRPr="00372C4A">
        <w:rPr>
          <w:rFonts w:ascii="Trebuchet MS" w:hAnsi="Trebuchet MS"/>
          <w:iCs/>
        </w:rPr>
        <w:t xml:space="preserve"> w zakresie kierowania </w:t>
      </w:r>
      <w:r w:rsidR="007140D2" w:rsidRPr="00372C4A">
        <w:rPr>
          <w:rFonts w:ascii="Trebuchet MS" w:hAnsi="Trebuchet MS"/>
          <w:iCs/>
        </w:rPr>
        <w:t xml:space="preserve">matek, ojców </w:t>
      </w:r>
      <w:r w:rsidR="0030067D" w:rsidRPr="00372C4A">
        <w:rPr>
          <w:rFonts w:ascii="Trebuchet MS" w:hAnsi="Trebuchet MS"/>
          <w:iCs/>
        </w:rPr>
        <w:t>oraz</w:t>
      </w:r>
      <w:r w:rsidR="007140D2" w:rsidRPr="00372C4A">
        <w:rPr>
          <w:rFonts w:ascii="Trebuchet MS" w:hAnsi="Trebuchet MS"/>
          <w:iCs/>
        </w:rPr>
        <w:t xml:space="preserve"> kobiet w ciąży, znajdujących się</w:t>
      </w:r>
      <w:r w:rsidR="00DB5286">
        <w:rPr>
          <w:rFonts w:ascii="Trebuchet MS" w:hAnsi="Trebuchet MS"/>
          <w:iCs/>
        </w:rPr>
        <w:t xml:space="preserve"> </w:t>
      </w:r>
      <w:r w:rsidR="007140D2" w:rsidRPr="00372C4A">
        <w:rPr>
          <w:rFonts w:ascii="Trebuchet MS" w:hAnsi="Trebuchet MS"/>
          <w:iCs/>
        </w:rPr>
        <w:t>w sytuacji kryzysowej,</w:t>
      </w:r>
      <w:r w:rsidRPr="00372C4A">
        <w:rPr>
          <w:rFonts w:ascii="Trebuchet MS" w:hAnsi="Trebuchet MS"/>
          <w:iCs/>
        </w:rPr>
        <w:t xml:space="preserve"> do Powiatowego Domu dla Matek z Małoletnimi Dziećmi i Kobiet</w:t>
      </w:r>
      <w:r w:rsidR="00DB5286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w Ciąży</w:t>
      </w:r>
      <w:r w:rsidR="00094B4A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 xml:space="preserve">w Pogórzu. </w:t>
      </w:r>
      <w:r w:rsidR="007140D2" w:rsidRPr="00372C4A">
        <w:rPr>
          <w:rFonts w:ascii="Trebuchet MS" w:hAnsi="Trebuchet MS"/>
          <w:iCs/>
        </w:rPr>
        <w:t>Dom zapewniał odpowiednie do potrzeb mieszkańców wsparcie specjalistyczne mające na celu przezwyciężenie sytuacji kryzysowej, która była przyczyną skierowania do domu</w:t>
      </w:r>
      <w:r w:rsidR="00F80FA5" w:rsidRPr="00372C4A">
        <w:rPr>
          <w:rFonts w:ascii="Trebuchet MS" w:hAnsi="Trebuchet MS"/>
          <w:iCs/>
        </w:rPr>
        <w:t>, zgodnie z obowiązującymi standardami.</w:t>
      </w:r>
      <w:r w:rsidR="007140D2" w:rsidRPr="00372C4A">
        <w:rPr>
          <w:rFonts w:ascii="Trebuchet MS" w:hAnsi="Trebuchet MS"/>
          <w:iCs/>
        </w:rPr>
        <w:t xml:space="preserve"> </w:t>
      </w:r>
    </w:p>
    <w:p w14:paraId="79D7FECF" w14:textId="03B46D16" w:rsidR="007140D2" w:rsidRPr="00372C4A" w:rsidRDefault="00033B3F" w:rsidP="001C0A11">
      <w:pPr>
        <w:spacing w:after="0"/>
        <w:rPr>
          <w:rFonts w:ascii="Trebuchet MS" w:hAnsi="Trebuchet MS"/>
          <w:i/>
          <w:color w:val="EE0000"/>
        </w:rPr>
      </w:pPr>
      <w:r w:rsidRPr="00372C4A">
        <w:rPr>
          <w:rFonts w:ascii="Trebuchet MS" w:hAnsi="Trebuchet MS"/>
          <w:iCs/>
        </w:rPr>
        <w:t xml:space="preserve">MOPS </w:t>
      </w:r>
      <w:r w:rsidR="006B125C" w:rsidRPr="00372C4A">
        <w:rPr>
          <w:rFonts w:ascii="Trebuchet MS" w:hAnsi="Trebuchet MS"/>
          <w:iCs/>
        </w:rPr>
        <w:t xml:space="preserve">przyjmował wnioski, przeprowadzał wywiady środowiskowe, a następnie przekazywał zgromadzoną dokumentację do PCPR celem </w:t>
      </w:r>
      <w:r w:rsidR="00787393" w:rsidRPr="00372C4A">
        <w:rPr>
          <w:rFonts w:ascii="Trebuchet MS" w:hAnsi="Trebuchet MS"/>
          <w:iCs/>
        </w:rPr>
        <w:t xml:space="preserve">skierowania tych osób do placówki. Gmina ponosiła </w:t>
      </w:r>
      <w:r w:rsidRPr="00372C4A">
        <w:rPr>
          <w:rFonts w:ascii="Trebuchet MS" w:hAnsi="Trebuchet MS"/>
          <w:iCs/>
        </w:rPr>
        <w:t xml:space="preserve">opłaty </w:t>
      </w:r>
      <w:r w:rsidR="00787393" w:rsidRPr="00372C4A">
        <w:rPr>
          <w:rFonts w:ascii="Trebuchet MS" w:hAnsi="Trebuchet MS"/>
          <w:iCs/>
        </w:rPr>
        <w:t xml:space="preserve">za pobyt </w:t>
      </w:r>
      <w:r w:rsidRPr="00372C4A">
        <w:rPr>
          <w:rFonts w:ascii="Trebuchet MS" w:hAnsi="Trebuchet MS"/>
          <w:iCs/>
        </w:rPr>
        <w:t>w wysokości stanowiącej różnicę między opłatą wnoszoną przez osobę kierowaną a średnim miesięcznym kosztem utrzymania w Domu</w:t>
      </w:r>
      <w:r w:rsidR="007140D2" w:rsidRPr="00372C4A">
        <w:rPr>
          <w:rFonts w:ascii="Trebuchet MS" w:hAnsi="Trebuchet MS"/>
          <w:iCs/>
        </w:rPr>
        <w:t>, który wynosił 2</w:t>
      </w:r>
      <w:r w:rsidR="00172EF7" w:rsidRPr="00372C4A">
        <w:rPr>
          <w:rFonts w:ascii="Trebuchet MS" w:hAnsi="Trebuchet MS"/>
          <w:iCs/>
        </w:rPr>
        <w:t xml:space="preserve"> 222,00 </w:t>
      </w:r>
      <w:r w:rsidR="007140D2" w:rsidRPr="00372C4A">
        <w:rPr>
          <w:rFonts w:ascii="Trebuchet MS" w:hAnsi="Trebuchet MS"/>
          <w:iCs/>
        </w:rPr>
        <w:t>zł od osoby</w:t>
      </w:r>
      <w:r w:rsidRPr="00372C4A">
        <w:rPr>
          <w:rFonts w:ascii="Trebuchet MS" w:hAnsi="Trebuchet MS"/>
          <w:iCs/>
        </w:rPr>
        <w:t>.</w:t>
      </w:r>
      <w:r w:rsidRPr="00372C4A">
        <w:rPr>
          <w:rFonts w:ascii="Trebuchet MS" w:hAnsi="Trebuchet MS"/>
          <w:i/>
        </w:rPr>
        <w:t xml:space="preserve"> </w:t>
      </w:r>
    </w:p>
    <w:p w14:paraId="6E5739F1" w14:textId="311EC830" w:rsidR="00033B3F" w:rsidRPr="00372C4A" w:rsidRDefault="00033B3F" w:rsidP="001C0A11">
      <w:pPr>
        <w:spacing w:after="0"/>
        <w:rPr>
          <w:rFonts w:ascii="Trebuchet MS" w:hAnsi="Trebuchet MS"/>
          <w:iCs/>
          <w:color w:val="EE0000"/>
        </w:rPr>
      </w:pPr>
      <w:r w:rsidRPr="00372C4A">
        <w:rPr>
          <w:rFonts w:ascii="Trebuchet MS" w:hAnsi="Trebuchet MS"/>
          <w:iCs/>
        </w:rPr>
        <w:t>W 202</w:t>
      </w:r>
      <w:r w:rsidR="00A92124" w:rsidRPr="00372C4A">
        <w:rPr>
          <w:rFonts w:ascii="Trebuchet MS" w:hAnsi="Trebuchet MS"/>
          <w:iCs/>
        </w:rPr>
        <w:t>5</w:t>
      </w:r>
      <w:r w:rsidRPr="00372C4A">
        <w:rPr>
          <w:rFonts w:ascii="Trebuchet MS" w:hAnsi="Trebuchet MS"/>
          <w:iCs/>
        </w:rPr>
        <w:t xml:space="preserve"> roku z pobytu </w:t>
      </w:r>
      <w:r w:rsidR="007140D2" w:rsidRPr="00372C4A">
        <w:rPr>
          <w:rFonts w:ascii="Trebuchet MS" w:hAnsi="Trebuchet MS"/>
          <w:iCs/>
        </w:rPr>
        <w:t>w Domu s</w:t>
      </w:r>
      <w:r w:rsidRPr="00372C4A">
        <w:rPr>
          <w:rFonts w:ascii="Trebuchet MS" w:hAnsi="Trebuchet MS"/>
          <w:iCs/>
        </w:rPr>
        <w:t>korzystał</w:t>
      </w:r>
      <w:r w:rsidR="000D347C" w:rsidRPr="00372C4A">
        <w:rPr>
          <w:rFonts w:ascii="Trebuchet MS" w:hAnsi="Trebuchet MS"/>
          <w:iCs/>
        </w:rPr>
        <w:t>y</w:t>
      </w:r>
      <w:r w:rsidR="00990F1B" w:rsidRPr="00372C4A">
        <w:rPr>
          <w:rFonts w:ascii="Trebuchet MS" w:hAnsi="Trebuchet MS"/>
          <w:iCs/>
        </w:rPr>
        <w:t xml:space="preserve"> 2 osoby </w:t>
      </w:r>
      <w:r w:rsidR="007F5628" w:rsidRPr="00372C4A">
        <w:rPr>
          <w:rFonts w:ascii="Trebuchet MS" w:hAnsi="Trebuchet MS"/>
          <w:iCs/>
        </w:rPr>
        <w:t>(</w:t>
      </w:r>
      <w:r w:rsidR="00990F1B" w:rsidRPr="00372C4A">
        <w:rPr>
          <w:rFonts w:ascii="Trebuchet MS" w:hAnsi="Trebuchet MS"/>
          <w:iCs/>
        </w:rPr>
        <w:t>matka z córką</w:t>
      </w:r>
      <w:r w:rsidR="007F5628" w:rsidRPr="00372C4A">
        <w:rPr>
          <w:rFonts w:ascii="Trebuchet MS" w:hAnsi="Trebuchet MS"/>
          <w:iCs/>
        </w:rPr>
        <w:t>)</w:t>
      </w:r>
      <w:r w:rsidR="00990F1B" w:rsidRPr="00372C4A">
        <w:rPr>
          <w:rFonts w:ascii="Trebuchet MS" w:hAnsi="Trebuchet MS"/>
          <w:iCs/>
        </w:rPr>
        <w:t xml:space="preserve">. </w:t>
      </w:r>
      <w:r w:rsidRPr="00372C4A">
        <w:rPr>
          <w:rFonts w:ascii="Trebuchet MS" w:hAnsi="Trebuchet MS"/>
          <w:iCs/>
          <w:color w:val="EE0000"/>
        </w:rPr>
        <w:t xml:space="preserve"> </w:t>
      </w:r>
    </w:p>
    <w:p w14:paraId="2356BE60" w14:textId="77777777" w:rsidR="00033B3F" w:rsidRPr="00372C4A" w:rsidRDefault="00033B3F" w:rsidP="002459BA">
      <w:pPr>
        <w:spacing w:after="0"/>
        <w:rPr>
          <w:rFonts w:ascii="Trebuchet MS" w:hAnsi="Trebuchet MS"/>
          <w:i/>
          <w:color w:val="EE0000"/>
        </w:rPr>
      </w:pPr>
    </w:p>
    <w:p w14:paraId="51D22B09" w14:textId="7314ED71" w:rsidR="00292463" w:rsidRPr="00372C4A" w:rsidRDefault="00292463" w:rsidP="002459BA">
      <w:pPr>
        <w:tabs>
          <w:tab w:val="left" w:pos="709"/>
        </w:tabs>
        <w:spacing w:after="0"/>
        <w:rPr>
          <w:rFonts w:ascii="Trebuchet MS" w:hAnsi="Trebuchet MS"/>
          <w:iCs/>
        </w:rPr>
      </w:pPr>
      <w:bookmarkStart w:id="16" w:name="_Hlk191463277"/>
      <w:r w:rsidRPr="00372C4A">
        <w:rPr>
          <w:rFonts w:ascii="Trebuchet MS" w:hAnsi="Trebuchet MS"/>
          <w:iCs/>
        </w:rPr>
        <w:t>W 202</w:t>
      </w:r>
      <w:r w:rsidR="00A92124" w:rsidRPr="00372C4A">
        <w:rPr>
          <w:rFonts w:ascii="Trebuchet MS" w:hAnsi="Trebuchet MS"/>
          <w:iCs/>
        </w:rPr>
        <w:t>5</w:t>
      </w:r>
      <w:r w:rsidRPr="00372C4A">
        <w:rPr>
          <w:rFonts w:ascii="Trebuchet MS" w:hAnsi="Trebuchet MS"/>
          <w:iCs/>
        </w:rPr>
        <w:t xml:space="preserve"> roku MOPS prowadził mieszkanie treningowe przy ul. Towarowej, dysponujące 3 miejscami, </w:t>
      </w:r>
      <w:r w:rsidR="000B71C8" w:rsidRPr="00372C4A">
        <w:rPr>
          <w:rFonts w:ascii="Trebuchet MS" w:hAnsi="Trebuchet MS"/>
          <w:iCs/>
        </w:rPr>
        <w:t xml:space="preserve">z którego do marca korzystała 3-osobowa rodzina z trudnościami w wypełnianiu funkcji opiekuńczo-wychowawczych (ojciec z 2 dzieci). Od kwietnia mieszkanie </w:t>
      </w:r>
      <w:r w:rsidR="00AA1496" w:rsidRPr="00372C4A">
        <w:rPr>
          <w:rFonts w:ascii="Trebuchet MS" w:hAnsi="Trebuchet MS"/>
          <w:iCs/>
        </w:rPr>
        <w:t xml:space="preserve">było przeznaczone dla osób doznających przemocy domowej i okresowo korzystała z niego 1 kobieta. </w:t>
      </w:r>
    </w:p>
    <w:p w14:paraId="06C9E106" w14:textId="77777777" w:rsidR="00590402" w:rsidRPr="00372C4A" w:rsidRDefault="00590402" w:rsidP="002459BA">
      <w:pPr>
        <w:spacing w:after="0"/>
        <w:rPr>
          <w:rFonts w:ascii="Trebuchet MS" w:hAnsi="Trebuchet MS"/>
          <w:i/>
          <w:color w:val="EE0000"/>
        </w:rPr>
      </w:pPr>
    </w:p>
    <w:p w14:paraId="09CA541D" w14:textId="77777777" w:rsidR="00590402" w:rsidRPr="00A061E3" w:rsidRDefault="00590402" w:rsidP="002459BA">
      <w:pPr>
        <w:pStyle w:val="Akapitzlist"/>
        <w:numPr>
          <w:ilvl w:val="0"/>
          <w:numId w:val="12"/>
        </w:numPr>
        <w:spacing w:after="0"/>
        <w:ind w:left="426" w:hanging="426"/>
        <w:rPr>
          <w:rFonts w:ascii="Trebuchet MS" w:hAnsi="Trebuchet MS"/>
          <w:b/>
          <w:bCs/>
          <w:iCs/>
          <w:sz w:val="26"/>
          <w:szCs w:val="26"/>
        </w:rPr>
      </w:pPr>
      <w:r w:rsidRPr="00A061E3">
        <w:rPr>
          <w:rFonts w:ascii="Trebuchet MS" w:hAnsi="Trebuchet MS"/>
          <w:b/>
          <w:bCs/>
          <w:iCs/>
          <w:sz w:val="26"/>
          <w:szCs w:val="26"/>
        </w:rPr>
        <w:lastRenderedPageBreak/>
        <w:t>Pomoc żywnościowa</w:t>
      </w:r>
    </w:p>
    <w:p w14:paraId="3209811A" w14:textId="77777777" w:rsidR="00F80FA5" w:rsidRPr="00372C4A" w:rsidRDefault="00F80FA5" w:rsidP="002459BA">
      <w:pPr>
        <w:spacing w:after="0"/>
        <w:rPr>
          <w:rFonts w:ascii="Trebuchet MS" w:hAnsi="Trebuchet MS"/>
          <w:b/>
          <w:bCs/>
          <w:iCs/>
          <w:color w:val="EE0000"/>
        </w:rPr>
      </w:pPr>
    </w:p>
    <w:p w14:paraId="4AAD9DF9" w14:textId="00C058CB" w:rsidR="005D14BB" w:rsidRPr="00372C4A" w:rsidRDefault="005D14BB" w:rsidP="002459BA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W roku 2025 gmina Cieszyn uczestniczyła w realizacji Programu Fundusze Europejskie na Pomoc Żywnościową 2021-2027 (FEPŻ) współfinansowanego ze środków Europejskiego Funduszu Społecznego Plus (EFS+), współpracując w tym zakresie z Polskim Komitetem Pomocy Społecznej – Zarządem Wojewódzkim w Katowicach. PKPS na zlecenie gminy Cieszyn realizował zadanie, otrzymując dotację w wysokości </w:t>
      </w:r>
      <w:r w:rsidR="00FD0567" w:rsidRPr="00372C4A">
        <w:rPr>
          <w:rFonts w:ascii="Trebuchet MS" w:hAnsi="Trebuchet MS"/>
          <w:iCs/>
        </w:rPr>
        <w:t>12 000,00</w:t>
      </w:r>
      <w:r w:rsidRPr="00372C4A">
        <w:rPr>
          <w:rFonts w:ascii="Trebuchet MS" w:hAnsi="Trebuchet MS"/>
          <w:iCs/>
        </w:rPr>
        <w:t xml:space="preserve"> zł. </w:t>
      </w:r>
    </w:p>
    <w:p w14:paraId="01922A89" w14:textId="77777777" w:rsidR="005D14BB" w:rsidRPr="00372C4A" w:rsidRDefault="005D14BB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Pomocą żywnościową w Programie objęte były osoby i rodziny znajdujące się w trudnej sytuacji życiowej, spełniające kryteria określone w art. 7 ustawy z dnia 12 marca 2004 r. o pomocy społecznej i których dochód nie przekracza 265% kryterium dochodowego uprawniającego do skorzystania z pomocy społecznej, tj. 2 676,50 PLN dla osoby samotnie gospodarującej i 2 180,95 PLN dla osoby w rodzinie.</w:t>
      </w:r>
    </w:p>
    <w:p w14:paraId="5F766B69" w14:textId="77777777" w:rsidR="005D14BB" w:rsidRPr="00372C4A" w:rsidRDefault="005D14BB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 </w:t>
      </w:r>
    </w:p>
    <w:p w14:paraId="650921C9" w14:textId="77777777" w:rsidR="005D14BB" w:rsidRPr="00372C4A" w:rsidRDefault="005D14BB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2025 roku MOPS wydał 167 skierowań dla rodzin do pomocy żywnościowej, na podstawie których skorzystało łącznie 320 osób.</w:t>
      </w:r>
    </w:p>
    <w:p w14:paraId="2A61F7A9" w14:textId="77777777" w:rsidR="005D14BB" w:rsidRPr="00372C4A" w:rsidRDefault="005D14BB" w:rsidP="001C0A11">
      <w:pPr>
        <w:spacing w:after="0"/>
        <w:rPr>
          <w:rFonts w:ascii="Trebuchet MS" w:hAnsi="Trebuchet MS"/>
          <w:iCs/>
        </w:rPr>
      </w:pPr>
    </w:p>
    <w:bookmarkEnd w:id="16"/>
    <w:p w14:paraId="13875946" w14:textId="77777777" w:rsidR="006B650C" w:rsidRPr="00A061E3" w:rsidRDefault="006B650C" w:rsidP="00A5519E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rPr>
          <w:rFonts w:ascii="Trebuchet MS" w:hAnsi="Trebuchet MS"/>
          <w:b/>
          <w:bCs/>
          <w:iCs/>
          <w:sz w:val="26"/>
          <w:szCs w:val="26"/>
        </w:rPr>
      </w:pPr>
      <w:r w:rsidRPr="00A061E3">
        <w:rPr>
          <w:rFonts w:ascii="Trebuchet MS" w:hAnsi="Trebuchet MS"/>
          <w:b/>
          <w:bCs/>
          <w:iCs/>
          <w:sz w:val="26"/>
          <w:szCs w:val="26"/>
        </w:rPr>
        <w:t>Pomoc osobom starszym</w:t>
      </w:r>
      <w:r w:rsidR="00590402" w:rsidRPr="00A061E3">
        <w:rPr>
          <w:rFonts w:ascii="Trebuchet MS" w:hAnsi="Trebuchet MS"/>
          <w:b/>
          <w:bCs/>
          <w:iCs/>
          <w:sz w:val="26"/>
          <w:szCs w:val="26"/>
        </w:rPr>
        <w:t xml:space="preserve"> i </w:t>
      </w:r>
      <w:r w:rsidRPr="00A061E3">
        <w:rPr>
          <w:rFonts w:ascii="Trebuchet MS" w:hAnsi="Trebuchet MS"/>
          <w:b/>
          <w:bCs/>
          <w:iCs/>
          <w:sz w:val="26"/>
          <w:szCs w:val="26"/>
        </w:rPr>
        <w:t xml:space="preserve">osobom z niepełnosprawnością </w:t>
      </w:r>
    </w:p>
    <w:p w14:paraId="4A7893B1" w14:textId="77777777" w:rsidR="00050066" w:rsidRPr="00372C4A" w:rsidRDefault="00050066" w:rsidP="001C0A11">
      <w:pPr>
        <w:widowControl w:val="0"/>
        <w:autoSpaceDE w:val="0"/>
        <w:autoSpaceDN w:val="0"/>
        <w:adjustRightInd w:val="0"/>
        <w:spacing w:after="0"/>
        <w:rPr>
          <w:rFonts w:ascii="Trebuchet MS" w:hAnsi="Trebuchet MS"/>
          <w:b/>
          <w:bCs/>
          <w:i/>
          <w:color w:val="EE0000"/>
        </w:rPr>
      </w:pPr>
    </w:p>
    <w:p w14:paraId="6BBC39E8" w14:textId="77777777" w:rsidR="00615A53" w:rsidRPr="00241497" w:rsidRDefault="00615A53" w:rsidP="001C0A11">
      <w:pPr>
        <w:tabs>
          <w:tab w:val="left" w:pos="709"/>
        </w:tabs>
        <w:spacing w:after="0"/>
        <w:rPr>
          <w:rFonts w:ascii="Trebuchet MS" w:hAnsi="Trebuchet MS"/>
          <w:b/>
          <w:bCs/>
          <w:iCs/>
        </w:rPr>
      </w:pPr>
      <w:r w:rsidRPr="00241497">
        <w:rPr>
          <w:rFonts w:ascii="Trebuchet MS" w:hAnsi="Trebuchet MS"/>
          <w:b/>
          <w:bCs/>
          <w:iCs/>
        </w:rPr>
        <w:t xml:space="preserve">Usługi opiekuńcze, mieszkanie wspomagane </w:t>
      </w:r>
    </w:p>
    <w:p w14:paraId="2F0670DE" w14:textId="77777777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</w:p>
    <w:p w14:paraId="2524CA98" w14:textId="77777777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ramach zadań własnych gminy o charakterze obligatoryjnym realizowane były usługi opiekuńcze i specjalistyczne usługi opiekuńcze.</w:t>
      </w:r>
    </w:p>
    <w:p w14:paraId="0F7CE9CF" w14:textId="77DABA76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W 2025 </w:t>
      </w:r>
      <w:r w:rsidR="008A2C9B" w:rsidRPr="00372C4A">
        <w:rPr>
          <w:rFonts w:ascii="Trebuchet MS" w:hAnsi="Trebuchet MS"/>
          <w:iCs/>
        </w:rPr>
        <w:t xml:space="preserve">roku </w:t>
      </w:r>
      <w:r w:rsidRPr="00372C4A">
        <w:rPr>
          <w:rFonts w:ascii="Trebuchet MS" w:hAnsi="Trebuchet MS"/>
          <w:iCs/>
        </w:rPr>
        <w:t>z ww. usług skorzystał</w:t>
      </w:r>
      <w:r w:rsidR="008A2C9B" w:rsidRPr="00372C4A">
        <w:rPr>
          <w:rFonts w:ascii="Trebuchet MS" w:hAnsi="Trebuchet MS"/>
          <w:iCs/>
        </w:rPr>
        <w:t>y</w:t>
      </w:r>
      <w:r w:rsidRPr="00372C4A">
        <w:rPr>
          <w:rFonts w:ascii="Trebuchet MS" w:hAnsi="Trebuchet MS"/>
          <w:iCs/>
        </w:rPr>
        <w:t xml:space="preserve"> ogółem 132 osoby, w tym 95 kobiet powyżej 60 roku życia oraz 34 mężczyzn powyżej 65 roku życia.</w:t>
      </w:r>
    </w:p>
    <w:p w14:paraId="462273B4" w14:textId="77777777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</w:p>
    <w:p w14:paraId="32BDA180" w14:textId="77777777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ramach zadań zleconych z zakresu administracji rządowej realizowanych przez gminę organizowano i świadczono w miejscu zamieszkania usługi specjalistyczne dla osób z zaburzeniami psychicznymi.</w:t>
      </w:r>
    </w:p>
    <w:p w14:paraId="2FE96E90" w14:textId="1A9AD8B8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W 2025 </w:t>
      </w:r>
      <w:r w:rsidR="008A2C9B" w:rsidRPr="00372C4A">
        <w:rPr>
          <w:rFonts w:ascii="Trebuchet MS" w:hAnsi="Trebuchet MS"/>
          <w:iCs/>
        </w:rPr>
        <w:t xml:space="preserve">roku </w:t>
      </w:r>
      <w:r w:rsidRPr="00372C4A">
        <w:rPr>
          <w:rFonts w:ascii="Trebuchet MS" w:hAnsi="Trebuchet MS"/>
          <w:iCs/>
        </w:rPr>
        <w:t xml:space="preserve">z ww. usług skorzystało ogółem 14 osób, w tym 2 osoby powyżej 60 roku życia. </w:t>
      </w:r>
    </w:p>
    <w:p w14:paraId="29435398" w14:textId="77777777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</w:p>
    <w:p w14:paraId="16EABA6C" w14:textId="72F47F81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Mieszkanie wspomagane przy ul. Górnej</w:t>
      </w:r>
      <w:r w:rsidR="00D46D3A" w:rsidRPr="00372C4A">
        <w:rPr>
          <w:rFonts w:ascii="Trebuchet MS" w:hAnsi="Trebuchet MS"/>
          <w:iCs/>
        </w:rPr>
        <w:t>,</w:t>
      </w:r>
      <w:r w:rsidRPr="00372C4A">
        <w:rPr>
          <w:rFonts w:ascii="Trebuchet MS" w:hAnsi="Trebuchet MS"/>
          <w:iCs/>
        </w:rPr>
        <w:t xml:space="preserve"> </w:t>
      </w:r>
      <w:r w:rsidR="00D46D3A" w:rsidRPr="00372C4A">
        <w:rPr>
          <w:rFonts w:ascii="Trebuchet MS" w:hAnsi="Trebuchet MS"/>
          <w:iCs/>
        </w:rPr>
        <w:t>przeznaczone dla osób niepełnosprawnych ze znacznym stopniem niepełnosprawności lub stopniem umiarkowanym,</w:t>
      </w:r>
      <w:r w:rsidRPr="00372C4A">
        <w:rPr>
          <w:rFonts w:ascii="Trebuchet MS" w:hAnsi="Trebuchet MS"/>
          <w:iCs/>
        </w:rPr>
        <w:t xml:space="preserve"> dysponowało 3 miejscami</w:t>
      </w:r>
      <w:r w:rsidR="00D46D3A" w:rsidRPr="00372C4A">
        <w:rPr>
          <w:rFonts w:ascii="Trebuchet MS" w:hAnsi="Trebuchet MS"/>
          <w:iCs/>
        </w:rPr>
        <w:t xml:space="preserve">. </w:t>
      </w:r>
      <w:r w:rsidRPr="00372C4A">
        <w:rPr>
          <w:rFonts w:ascii="Trebuchet MS" w:hAnsi="Trebuchet MS"/>
          <w:iCs/>
        </w:rPr>
        <w:t xml:space="preserve">W 2025 roku w mieszkaniu tym przebywały 3 osoby, w tym jedna osoba powyżej 60 r.ż. </w:t>
      </w:r>
    </w:p>
    <w:p w14:paraId="45FE90A9" w14:textId="77777777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</w:p>
    <w:p w14:paraId="52006B8D" w14:textId="28CC6FD3" w:rsidR="00615A53" w:rsidRPr="00241497" w:rsidRDefault="00615A53" w:rsidP="001C0A11">
      <w:pPr>
        <w:tabs>
          <w:tab w:val="left" w:pos="709"/>
        </w:tabs>
        <w:spacing w:after="0"/>
        <w:rPr>
          <w:rFonts w:ascii="Trebuchet MS" w:hAnsi="Trebuchet MS"/>
          <w:b/>
          <w:bCs/>
          <w:iCs/>
        </w:rPr>
      </w:pPr>
      <w:r w:rsidRPr="00241497">
        <w:rPr>
          <w:rFonts w:ascii="Trebuchet MS" w:hAnsi="Trebuchet MS"/>
          <w:b/>
          <w:bCs/>
          <w:iCs/>
        </w:rPr>
        <w:t>Domy Pomocy Społecznej</w:t>
      </w:r>
    </w:p>
    <w:p w14:paraId="752AD6FD" w14:textId="77777777" w:rsidR="00615A53" w:rsidRPr="00241497" w:rsidRDefault="00615A53" w:rsidP="001C0A11">
      <w:pPr>
        <w:tabs>
          <w:tab w:val="left" w:pos="709"/>
        </w:tabs>
        <w:spacing w:after="0"/>
        <w:rPr>
          <w:rFonts w:ascii="Trebuchet MS" w:hAnsi="Trebuchet MS"/>
          <w:b/>
          <w:bCs/>
          <w:iCs/>
        </w:rPr>
      </w:pPr>
      <w:r w:rsidRPr="00241497">
        <w:rPr>
          <w:rFonts w:ascii="Trebuchet MS" w:hAnsi="Trebuchet MS"/>
          <w:b/>
          <w:bCs/>
          <w:iCs/>
        </w:rPr>
        <w:t xml:space="preserve"> </w:t>
      </w:r>
    </w:p>
    <w:p w14:paraId="07868ECA" w14:textId="1E745B8D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2025 roku:</w:t>
      </w:r>
    </w:p>
    <w:p w14:paraId="3AB4AFA6" w14:textId="28D58DFA" w:rsidR="00FE3029" w:rsidRPr="00372C4A" w:rsidRDefault="00577231" w:rsidP="00A5519E">
      <w:pPr>
        <w:pStyle w:val="Akapitzlist"/>
        <w:numPr>
          <w:ilvl w:val="0"/>
          <w:numId w:val="23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domach pomocy społecznej przebywały łącznie 173 osoby skierowane przez gminę Cieszyn</w:t>
      </w:r>
      <w:r w:rsidR="004E299B">
        <w:rPr>
          <w:rFonts w:ascii="Trebuchet MS" w:hAnsi="Trebuchet MS"/>
          <w:iCs/>
        </w:rPr>
        <w:t xml:space="preserve"> (</w:t>
      </w:r>
      <w:r w:rsidRPr="00372C4A">
        <w:rPr>
          <w:rFonts w:ascii="Trebuchet MS" w:hAnsi="Trebuchet MS"/>
          <w:iCs/>
        </w:rPr>
        <w:t>w tym w Domu Spokojnej Starości 52 osoby</w:t>
      </w:r>
      <w:r w:rsidR="004E299B">
        <w:rPr>
          <w:rFonts w:ascii="Trebuchet MS" w:hAnsi="Trebuchet MS"/>
          <w:iCs/>
        </w:rPr>
        <w:t>)</w:t>
      </w:r>
      <w:r w:rsidRPr="00372C4A">
        <w:rPr>
          <w:rFonts w:ascii="Trebuchet MS" w:hAnsi="Trebuchet MS"/>
          <w:iCs/>
        </w:rPr>
        <w:t>, 24 osoby ponosiły pełną odpłatność</w:t>
      </w:r>
      <w:r w:rsidR="00FE3029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 xml:space="preserve">a </w:t>
      </w:r>
      <w:r w:rsidR="00FE3029" w:rsidRPr="00372C4A">
        <w:rPr>
          <w:rFonts w:ascii="Trebuchet MS" w:hAnsi="Trebuchet MS"/>
          <w:iCs/>
        </w:rPr>
        <w:t xml:space="preserve">149 osobom gmina dofinansowywała pobyt, </w:t>
      </w:r>
    </w:p>
    <w:p w14:paraId="50209DFE" w14:textId="7E792047" w:rsidR="00615A53" w:rsidRPr="00372C4A" w:rsidRDefault="00615A53" w:rsidP="00A5519E">
      <w:pPr>
        <w:pStyle w:val="Akapitzlist"/>
        <w:numPr>
          <w:ilvl w:val="0"/>
          <w:numId w:val="23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Zespół ds. domów pomocy społecznej i usług opiekuńczych przyjął 66 próśb</w:t>
      </w:r>
      <w:r w:rsidR="00D01873" w:rsidRPr="00372C4A">
        <w:rPr>
          <w:rFonts w:ascii="Trebuchet MS" w:hAnsi="Trebuchet MS"/>
          <w:iCs/>
        </w:rPr>
        <w:t xml:space="preserve"> o</w:t>
      </w:r>
    </w:p>
    <w:p w14:paraId="2E90B186" w14:textId="0CC3393F" w:rsidR="00615A53" w:rsidRPr="00372C4A" w:rsidRDefault="00615A53" w:rsidP="00D01873">
      <w:pPr>
        <w:tabs>
          <w:tab w:val="left" w:pos="426"/>
        </w:tabs>
        <w:spacing w:after="0"/>
        <w:ind w:left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skierowanie do d</w:t>
      </w:r>
      <w:r w:rsidR="002547F7" w:rsidRPr="00372C4A">
        <w:rPr>
          <w:rFonts w:ascii="Trebuchet MS" w:hAnsi="Trebuchet MS"/>
          <w:iCs/>
        </w:rPr>
        <w:t xml:space="preserve">ps </w:t>
      </w:r>
      <w:r w:rsidRPr="00372C4A">
        <w:rPr>
          <w:rFonts w:ascii="Trebuchet MS" w:hAnsi="Trebuchet MS"/>
          <w:iCs/>
        </w:rPr>
        <w:t>i naliczenie odpłatności za pobyt</w:t>
      </w:r>
      <w:r w:rsidR="00D01873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>z tego 4 osoby zrezygnowały z tej formy pomocy z uwagi na zabezpieczenie przez rodzinę</w:t>
      </w:r>
      <w:r w:rsidR="00577231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w środowisku lub ze względu na umieszczenie w prywatnych placówkach, 3 osoby zmarły przed wydaniem decyzji o skierowaniu</w:t>
      </w:r>
      <w:r w:rsidR="00D01873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 xml:space="preserve">dla 4 osób, które złożyły prośby końcem roku 2024 decyzje o skierowaniu zostały wydane w styczniu 2025 roku, </w:t>
      </w:r>
      <w:r w:rsidRPr="00372C4A">
        <w:rPr>
          <w:rFonts w:ascii="Trebuchet MS" w:hAnsi="Trebuchet MS"/>
          <w:iCs/>
        </w:rPr>
        <w:lastRenderedPageBreak/>
        <w:t>dla 3 osób, które złożyły prośby końcem roku 2025 decyzje o skierowaniu zostały wydane w styczniu 2026 roku</w:t>
      </w:r>
      <w:r w:rsidR="00D01873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 xml:space="preserve">  </w:t>
      </w:r>
    </w:p>
    <w:p w14:paraId="5623E026" w14:textId="5287B4FE" w:rsidR="00615A53" w:rsidRPr="00372C4A" w:rsidRDefault="00615A53" w:rsidP="00A5519E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MOPS wydał 52 decyzje o skierowaniu do d</w:t>
      </w:r>
      <w:r w:rsidR="002547F7" w:rsidRPr="00372C4A">
        <w:rPr>
          <w:rFonts w:ascii="Trebuchet MS" w:hAnsi="Trebuchet MS"/>
          <w:iCs/>
        </w:rPr>
        <w:t xml:space="preserve">ps </w:t>
      </w:r>
      <w:r w:rsidRPr="00372C4A">
        <w:rPr>
          <w:rFonts w:ascii="Trebuchet MS" w:hAnsi="Trebuchet MS"/>
          <w:iCs/>
        </w:rPr>
        <w:t>i 52 decyzje</w:t>
      </w:r>
      <w:r w:rsidR="00D01873" w:rsidRPr="00372C4A">
        <w:rPr>
          <w:rFonts w:ascii="Trebuchet MS" w:hAnsi="Trebuchet MS"/>
          <w:iCs/>
        </w:rPr>
        <w:t xml:space="preserve"> o</w:t>
      </w:r>
      <w:r w:rsidR="002547F7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naliczeniu odpłatności za pobyt w d</w:t>
      </w:r>
      <w:r w:rsidR="002547F7" w:rsidRPr="00372C4A">
        <w:rPr>
          <w:rFonts w:ascii="Trebuchet MS" w:hAnsi="Trebuchet MS"/>
          <w:iCs/>
        </w:rPr>
        <w:t>ps</w:t>
      </w:r>
      <w:r w:rsidRPr="00372C4A">
        <w:rPr>
          <w:rFonts w:ascii="Trebuchet MS" w:hAnsi="Trebuchet MS"/>
          <w:iCs/>
        </w:rPr>
        <w:t>, w tym:</w:t>
      </w:r>
      <w:r w:rsidR="00577231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4 decyzje o skierowaniu do d</w:t>
      </w:r>
      <w:r w:rsidR="002547F7" w:rsidRPr="00372C4A">
        <w:rPr>
          <w:rFonts w:ascii="Trebuchet MS" w:hAnsi="Trebuchet MS"/>
          <w:iCs/>
        </w:rPr>
        <w:t xml:space="preserve">ps </w:t>
      </w:r>
      <w:r w:rsidRPr="00372C4A">
        <w:rPr>
          <w:rFonts w:ascii="Trebuchet MS" w:hAnsi="Trebuchet MS"/>
          <w:iCs/>
        </w:rPr>
        <w:t>na czas oczekiwania na umieszczenie</w:t>
      </w:r>
      <w:r w:rsidR="002547F7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w zakładzie opiekuńczo-leczniczym</w:t>
      </w:r>
      <w:r w:rsidR="00D01873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>6 decyzji na podstawie postanowienia sądowego o umieszczeniu bez zgody</w:t>
      </w:r>
      <w:r w:rsidR="00D01873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 xml:space="preserve">16 decyzji </w:t>
      </w:r>
      <w:r w:rsidR="00D01873" w:rsidRPr="00372C4A">
        <w:rPr>
          <w:rFonts w:ascii="Trebuchet MS" w:hAnsi="Trebuchet MS"/>
          <w:iCs/>
        </w:rPr>
        <w:t xml:space="preserve">dotyczyło umieszczenia </w:t>
      </w:r>
      <w:r w:rsidRPr="00372C4A">
        <w:rPr>
          <w:rFonts w:ascii="Trebuchet MS" w:hAnsi="Trebuchet MS"/>
          <w:iCs/>
        </w:rPr>
        <w:t>poza kolejnością</w:t>
      </w:r>
      <w:r w:rsidR="00D01873" w:rsidRPr="00372C4A">
        <w:rPr>
          <w:rFonts w:ascii="Trebuchet MS" w:hAnsi="Trebuchet MS"/>
          <w:iCs/>
        </w:rPr>
        <w:t xml:space="preserve">, </w:t>
      </w:r>
      <w:r w:rsidRPr="00372C4A">
        <w:rPr>
          <w:rFonts w:ascii="Trebuchet MS" w:hAnsi="Trebuchet MS"/>
          <w:iCs/>
        </w:rPr>
        <w:t xml:space="preserve"> </w:t>
      </w:r>
    </w:p>
    <w:p w14:paraId="6F233537" w14:textId="6B2141CC" w:rsidR="00615A53" w:rsidRPr="00372C4A" w:rsidRDefault="00615A53" w:rsidP="00A5519E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1 osoba powróciła z d</w:t>
      </w:r>
      <w:r w:rsidR="002547F7" w:rsidRPr="00372C4A">
        <w:rPr>
          <w:rFonts w:ascii="Trebuchet MS" w:hAnsi="Trebuchet MS"/>
          <w:iCs/>
        </w:rPr>
        <w:t>ps</w:t>
      </w:r>
      <w:r w:rsidRPr="00372C4A">
        <w:rPr>
          <w:rFonts w:ascii="Trebuchet MS" w:hAnsi="Trebuchet MS"/>
          <w:iCs/>
        </w:rPr>
        <w:t xml:space="preserve"> do środowiska w związku z poprawą stanu zdrowia, </w:t>
      </w:r>
    </w:p>
    <w:p w14:paraId="34BD7764" w14:textId="37966B9A" w:rsidR="00615A53" w:rsidRPr="00372C4A" w:rsidRDefault="00615A53" w:rsidP="00A5519E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1 osoba przebywająca w </w:t>
      </w:r>
      <w:r w:rsidR="00D01873" w:rsidRPr="00372C4A">
        <w:rPr>
          <w:rFonts w:ascii="Trebuchet MS" w:hAnsi="Trebuchet MS"/>
          <w:iCs/>
        </w:rPr>
        <w:t>d</w:t>
      </w:r>
      <w:r w:rsidR="002547F7" w:rsidRPr="00372C4A">
        <w:rPr>
          <w:rFonts w:ascii="Trebuchet MS" w:hAnsi="Trebuchet MS"/>
          <w:iCs/>
        </w:rPr>
        <w:t xml:space="preserve">ps </w:t>
      </w:r>
      <w:r w:rsidRPr="00372C4A">
        <w:rPr>
          <w:rFonts w:ascii="Trebuchet MS" w:hAnsi="Trebuchet MS"/>
          <w:iCs/>
        </w:rPr>
        <w:t xml:space="preserve">została umieszczona w </w:t>
      </w:r>
      <w:r w:rsidR="002547F7" w:rsidRPr="00372C4A">
        <w:rPr>
          <w:rFonts w:ascii="Trebuchet MS" w:hAnsi="Trebuchet MS"/>
          <w:iCs/>
        </w:rPr>
        <w:t>z</w:t>
      </w:r>
      <w:r w:rsidRPr="00372C4A">
        <w:rPr>
          <w:rFonts w:ascii="Trebuchet MS" w:hAnsi="Trebuchet MS"/>
          <w:iCs/>
        </w:rPr>
        <w:t xml:space="preserve">akładzie </w:t>
      </w:r>
      <w:r w:rsidR="002547F7" w:rsidRPr="00372C4A">
        <w:rPr>
          <w:rFonts w:ascii="Trebuchet MS" w:hAnsi="Trebuchet MS"/>
          <w:iCs/>
        </w:rPr>
        <w:t>o</w:t>
      </w:r>
      <w:r w:rsidRPr="00372C4A">
        <w:rPr>
          <w:rFonts w:ascii="Trebuchet MS" w:hAnsi="Trebuchet MS"/>
          <w:iCs/>
        </w:rPr>
        <w:t>piekuńczo-</w:t>
      </w:r>
      <w:r w:rsidR="002547F7" w:rsidRPr="00372C4A">
        <w:rPr>
          <w:rFonts w:ascii="Trebuchet MS" w:hAnsi="Trebuchet MS"/>
          <w:iCs/>
        </w:rPr>
        <w:t>l</w:t>
      </w:r>
      <w:r w:rsidRPr="00372C4A">
        <w:rPr>
          <w:rFonts w:ascii="Trebuchet MS" w:hAnsi="Trebuchet MS"/>
          <w:iCs/>
        </w:rPr>
        <w:t>eczniczym</w:t>
      </w:r>
      <w:r w:rsidR="00D01873" w:rsidRPr="00372C4A">
        <w:rPr>
          <w:rFonts w:ascii="Trebuchet MS" w:hAnsi="Trebuchet MS"/>
          <w:iCs/>
        </w:rPr>
        <w:t xml:space="preserve">, </w:t>
      </w:r>
    </w:p>
    <w:p w14:paraId="639A0D45" w14:textId="2EC6B100" w:rsidR="00615A53" w:rsidRPr="00372C4A" w:rsidRDefault="00615A53" w:rsidP="00A5519E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30 osób przebywających w d</w:t>
      </w:r>
      <w:r w:rsidR="002547F7" w:rsidRPr="00372C4A">
        <w:rPr>
          <w:rFonts w:ascii="Trebuchet MS" w:hAnsi="Trebuchet MS"/>
          <w:iCs/>
        </w:rPr>
        <w:t xml:space="preserve">ps </w:t>
      </w:r>
      <w:r w:rsidRPr="00372C4A">
        <w:rPr>
          <w:rFonts w:ascii="Trebuchet MS" w:hAnsi="Trebuchet MS"/>
          <w:iCs/>
        </w:rPr>
        <w:t xml:space="preserve">zmarło, </w:t>
      </w:r>
    </w:p>
    <w:p w14:paraId="27FBF705" w14:textId="3B609473" w:rsidR="00615A53" w:rsidRPr="00372C4A" w:rsidRDefault="00615A53" w:rsidP="00A5519E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wydano 1 decyzj</w:t>
      </w:r>
      <w:r w:rsidR="00D01873" w:rsidRPr="00372C4A">
        <w:rPr>
          <w:rFonts w:ascii="Trebuchet MS" w:hAnsi="Trebuchet MS"/>
          <w:iCs/>
        </w:rPr>
        <w:t xml:space="preserve">ę </w:t>
      </w:r>
      <w:r w:rsidRPr="00372C4A">
        <w:rPr>
          <w:rFonts w:ascii="Trebuchet MS" w:hAnsi="Trebuchet MS"/>
          <w:iCs/>
        </w:rPr>
        <w:t>o odmowie skierowania do d</w:t>
      </w:r>
      <w:r w:rsidR="002547F7" w:rsidRPr="00372C4A">
        <w:rPr>
          <w:rFonts w:ascii="Trebuchet MS" w:hAnsi="Trebuchet MS"/>
          <w:iCs/>
        </w:rPr>
        <w:t xml:space="preserve">ps </w:t>
      </w:r>
      <w:r w:rsidRPr="00372C4A">
        <w:rPr>
          <w:rFonts w:ascii="Trebuchet MS" w:hAnsi="Trebuchet MS"/>
          <w:iCs/>
        </w:rPr>
        <w:t xml:space="preserve">– ze względu na brak wyrażenia zgody na umieszczenie w </w:t>
      </w:r>
      <w:r w:rsidR="00D01873" w:rsidRPr="00372C4A">
        <w:rPr>
          <w:rFonts w:ascii="Trebuchet MS" w:hAnsi="Trebuchet MS"/>
          <w:iCs/>
        </w:rPr>
        <w:t xml:space="preserve">dps </w:t>
      </w:r>
      <w:r w:rsidRPr="00372C4A">
        <w:rPr>
          <w:rFonts w:ascii="Trebuchet MS" w:hAnsi="Trebuchet MS"/>
          <w:iCs/>
        </w:rPr>
        <w:t>i zabezpieczenie w prywatnym domu opieki</w:t>
      </w:r>
      <w:r w:rsidR="002547F7" w:rsidRPr="00372C4A">
        <w:rPr>
          <w:rFonts w:ascii="Trebuchet MS" w:hAnsi="Trebuchet MS"/>
          <w:iCs/>
        </w:rPr>
        <w:t>,</w:t>
      </w:r>
    </w:p>
    <w:p w14:paraId="08404453" w14:textId="6BEAF2F9" w:rsidR="00615A53" w:rsidRPr="00372C4A" w:rsidRDefault="00615A53" w:rsidP="00A5519E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na koniec roku 27 osób oczekiwało na umieszczenie w d</w:t>
      </w:r>
      <w:r w:rsidR="002547F7" w:rsidRPr="00372C4A">
        <w:rPr>
          <w:rFonts w:ascii="Trebuchet MS" w:hAnsi="Trebuchet MS"/>
          <w:iCs/>
        </w:rPr>
        <w:t>ps</w:t>
      </w:r>
      <w:r w:rsidRPr="00372C4A">
        <w:rPr>
          <w:rFonts w:ascii="Trebuchet MS" w:hAnsi="Trebuchet MS"/>
          <w:iCs/>
        </w:rPr>
        <w:t>, w tym 12 na podstawie decyzji wydanych w latach wcześniejszych, osoby te zwróciły się z prośbą o przesunięcie terminu przyjęcia,</w:t>
      </w:r>
    </w:p>
    <w:p w14:paraId="2489DEE6" w14:textId="5707B3BD" w:rsidR="00615A53" w:rsidRPr="00372C4A" w:rsidRDefault="00615A53" w:rsidP="00A5519E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pracownicy socjalni Zespołu ds. domów pomocy społecznej i usług opiekuńczych pomagali w kompletowaniu dokumentów niezbędnych do uzyskania skierowania i umieszczenia w zakładach opiekuńczo-leczniczych</w:t>
      </w:r>
      <w:r w:rsidR="002547F7" w:rsidRPr="00372C4A">
        <w:rPr>
          <w:rFonts w:ascii="Trebuchet MS" w:hAnsi="Trebuchet MS"/>
          <w:iCs/>
        </w:rPr>
        <w:t>.</w:t>
      </w:r>
    </w:p>
    <w:p w14:paraId="190DD6AE" w14:textId="77777777" w:rsidR="00615A53" w:rsidRPr="00372C4A" w:rsidRDefault="00615A53" w:rsidP="001C0A11">
      <w:pPr>
        <w:tabs>
          <w:tab w:val="left" w:pos="709"/>
        </w:tabs>
        <w:spacing w:after="0"/>
        <w:rPr>
          <w:rFonts w:ascii="Trebuchet MS" w:hAnsi="Trebuchet MS"/>
          <w:iCs/>
        </w:rPr>
      </w:pPr>
    </w:p>
    <w:p w14:paraId="77085842" w14:textId="77777777" w:rsidR="007056FE" w:rsidRPr="00241497" w:rsidRDefault="007056FE" w:rsidP="001C0A11">
      <w:pPr>
        <w:pStyle w:val="Akapitzlist"/>
        <w:spacing w:after="0"/>
        <w:ind w:left="5399" w:hanging="5399"/>
        <w:rPr>
          <w:rFonts w:ascii="Trebuchet MS" w:hAnsi="Trebuchet MS"/>
          <w:b/>
          <w:bCs/>
          <w:iCs/>
        </w:rPr>
      </w:pPr>
      <w:r w:rsidRPr="00241497">
        <w:rPr>
          <w:rFonts w:ascii="Trebuchet MS" w:hAnsi="Trebuchet MS"/>
          <w:b/>
          <w:bCs/>
          <w:iCs/>
        </w:rPr>
        <w:t>Dzienny Dom „Senior+”</w:t>
      </w:r>
    </w:p>
    <w:p w14:paraId="162EC481" w14:textId="77777777" w:rsidR="00245A2D" w:rsidRPr="00241497" w:rsidRDefault="00245A2D" w:rsidP="001C0A11">
      <w:pPr>
        <w:pStyle w:val="Akapitzlist"/>
        <w:spacing w:after="0"/>
        <w:ind w:left="5399" w:hanging="5399"/>
        <w:rPr>
          <w:rFonts w:ascii="Trebuchet MS" w:hAnsi="Trebuchet MS"/>
          <w:b/>
          <w:bCs/>
          <w:iCs/>
        </w:rPr>
      </w:pPr>
    </w:p>
    <w:p w14:paraId="1B354B54" w14:textId="0346BC4D" w:rsidR="007056FE" w:rsidRPr="00372C4A" w:rsidRDefault="006C188E" w:rsidP="001C0A11">
      <w:pPr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W 20</w:t>
      </w:r>
      <w:r w:rsidR="00492E0B" w:rsidRPr="00372C4A">
        <w:rPr>
          <w:rFonts w:ascii="Trebuchet MS" w:hAnsi="Trebuchet MS"/>
        </w:rPr>
        <w:t>2</w:t>
      </w:r>
      <w:r w:rsidRPr="00372C4A">
        <w:rPr>
          <w:rFonts w:ascii="Trebuchet MS" w:hAnsi="Trebuchet MS"/>
        </w:rPr>
        <w:t xml:space="preserve">5 roku </w:t>
      </w:r>
      <w:r w:rsidR="007056FE" w:rsidRPr="00372C4A">
        <w:rPr>
          <w:rFonts w:ascii="Trebuchet MS" w:hAnsi="Trebuchet MS"/>
        </w:rPr>
        <w:t>działał Dzienny Dom „Senior+” z 15 miejscami dla seniorów, zlokalizowany</w:t>
      </w:r>
      <w:r w:rsidR="00DA5593" w:rsidRPr="00372C4A">
        <w:rPr>
          <w:rFonts w:ascii="Trebuchet MS" w:hAnsi="Trebuchet MS"/>
        </w:rPr>
        <w:t xml:space="preserve"> </w:t>
      </w:r>
      <w:r w:rsidR="007056FE" w:rsidRPr="00372C4A">
        <w:rPr>
          <w:rFonts w:ascii="Trebuchet MS" w:hAnsi="Trebuchet MS"/>
        </w:rPr>
        <w:t>przy</w:t>
      </w:r>
      <w:r w:rsidR="00DA5593" w:rsidRPr="00372C4A">
        <w:rPr>
          <w:rFonts w:ascii="Trebuchet MS" w:hAnsi="Trebuchet MS"/>
        </w:rPr>
        <w:t xml:space="preserve"> </w:t>
      </w:r>
      <w:r w:rsidR="007056FE" w:rsidRPr="00372C4A">
        <w:rPr>
          <w:rFonts w:ascii="Trebuchet MS" w:hAnsi="Trebuchet MS"/>
        </w:rPr>
        <w:t xml:space="preserve">ul. Moniuszki 13 w Cieszynie. Utworzony został w ramach programu wieloletniego „Senior+” na lata 2021-2025 </w:t>
      </w:r>
      <w:r w:rsidRPr="00372C4A">
        <w:rPr>
          <w:rFonts w:ascii="Trebuchet MS" w:hAnsi="Trebuchet MS"/>
        </w:rPr>
        <w:t xml:space="preserve">(edycja 2024) </w:t>
      </w:r>
      <w:r w:rsidR="007056FE" w:rsidRPr="00372C4A">
        <w:rPr>
          <w:rFonts w:ascii="Trebuchet MS" w:hAnsi="Trebuchet MS"/>
        </w:rPr>
        <w:t xml:space="preserve">przy dofinansowaniu zadania ze środków budżetu państwa. </w:t>
      </w:r>
    </w:p>
    <w:p w14:paraId="66978D69" w14:textId="77777777" w:rsidR="007056FE" w:rsidRPr="00372C4A" w:rsidRDefault="007056FE" w:rsidP="001C0A11">
      <w:pPr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Z Domu mogły korzystać osoby będące mieszkańcami Cieszyna w wieku 60 lat</w:t>
      </w:r>
      <w:r w:rsidRPr="00372C4A">
        <w:rPr>
          <w:rFonts w:ascii="Trebuchet MS" w:hAnsi="Trebuchet MS"/>
        </w:rPr>
        <w:br/>
        <w:t>i powyżej i będące jednocześnie nieaktywne zawodowo.</w:t>
      </w:r>
    </w:p>
    <w:p w14:paraId="5F18E250" w14:textId="77777777" w:rsidR="007056FE" w:rsidRPr="00372C4A" w:rsidRDefault="007056FE" w:rsidP="001C0A11">
      <w:pPr>
        <w:pStyle w:val="Style7"/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Dzienny Dom Senior+ zapewniał 9-godzinną ofertę usług w dniach od poniedziałku do piątku (45 godzin tygodniowo). </w:t>
      </w:r>
    </w:p>
    <w:p w14:paraId="58AF09DA" w14:textId="77777777" w:rsidR="007056FE" w:rsidRPr="00372C4A" w:rsidRDefault="007056FE" w:rsidP="001C0A11">
      <w:pPr>
        <w:pStyle w:val="Style7"/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Podstawowy zakres usług świadczonych w Dziennym Domu Senior+ obejmował: </w:t>
      </w:r>
    </w:p>
    <w:p w14:paraId="4E19D486" w14:textId="77777777" w:rsidR="007056FE" w:rsidRPr="00372C4A" w:rsidRDefault="007056FE" w:rsidP="00A5519E">
      <w:pPr>
        <w:pStyle w:val="Style7"/>
        <w:numPr>
          <w:ilvl w:val="0"/>
          <w:numId w:val="6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>usługi socjalne</w:t>
      </w:r>
      <w:r w:rsidR="005F1646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 xml:space="preserve">(3 posiłki, w tym jeden gorący), </w:t>
      </w:r>
    </w:p>
    <w:p w14:paraId="4FFAFAD6" w14:textId="77777777" w:rsidR="007056FE" w:rsidRPr="00372C4A" w:rsidRDefault="007056FE" w:rsidP="00A5519E">
      <w:pPr>
        <w:pStyle w:val="Style7"/>
        <w:numPr>
          <w:ilvl w:val="0"/>
          <w:numId w:val="6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zajęcia edukacyjne (zajęcia komputerowe oraz z obsługi telefonu komórkowego, treningi pamięci), </w:t>
      </w:r>
    </w:p>
    <w:p w14:paraId="6A75BBA1" w14:textId="0980436A" w:rsidR="007056FE" w:rsidRPr="00372C4A" w:rsidRDefault="007056FE" w:rsidP="00A5519E">
      <w:pPr>
        <w:pStyle w:val="Style7"/>
        <w:numPr>
          <w:ilvl w:val="0"/>
          <w:numId w:val="6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>zajęcia kulturalno-oświatowe (wyjścia do kina, teatru, na wydarzenia organizowane przez instytucje kultury, spotkania okolicznościowe, obchody świąt</w:t>
      </w:r>
      <w:r w:rsidR="00DB5286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i urodzin, spotkania tematyczne oraz spotkania z ciekawymi ludźmi),</w:t>
      </w:r>
    </w:p>
    <w:p w14:paraId="41AC122A" w14:textId="14B05097" w:rsidR="007056FE" w:rsidRPr="00372C4A" w:rsidRDefault="007056FE" w:rsidP="00A5519E">
      <w:pPr>
        <w:pStyle w:val="Style7"/>
        <w:numPr>
          <w:ilvl w:val="0"/>
          <w:numId w:val="6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>zajęcia aktywności ruchowej oraz sportowo-rekreacyjne (gimnastyka ruchowa, zajęcia</w:t>
      </w:r>
      <w:r w:rsidR="00614254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z rehabilitantem, zajęcia usprawniające grupowe</w:t>
      </w:r>
      <w:r w:rsidR="005F1646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 xml:space="preserve">i indywidualne, spacery i zajęcia na siłowni na "pod chmurką”, wycieczki w ciekawe miejsca), </w:t>
      </w:r>
    </w:p>
    <w:p w14:paraId="0141A6B6" w14:textId="77777777" w:rsidR="007056FE" w:rsidRPr="00372C4A" w:rsidRDefault="007056FE" w:rsidP="00A5519E">
      <w:pPr>
        <w:pStyle w:val="Style7"/>
        <w:numPr>
          <w:ilvl w:val="0"/>
          <w:numId w:val="6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zajęcia aktywizujące społecznie (spotkania integracyjne – międzypokoleniowe, wewnątrzpokoleniowe, czytanie literatury i prasy, oglądanie filmów, gry towarzyskie), </w:t>
      </w:r>
    </w:p>
    <w:p w14:paraId="4EA5323D" w14:textId="51D16A0F" w:rsidR="007056FE" w:rsidRPr="00372C4A" w:rsidRDefault="007056FE" w:rsidP="00A5519E">
      <w:pPr>
        <w:pStyle w:val="Style7"/>
        <w:numPr>
          <w:ilvl w:val="0"/>
          <w:numId w:val="6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>terapię zajęciową (zajęcia kulinarne, wokalno-muzyczne, arteterapia, hort</w:t>
      </w:r>
      <w:r w:rsidR="00A94340" w:rsidRPr="00372C4A">
        <w:rPr>
          <w:rFonts w:ascii="Trebuchet MS" w:hAnsi="Trebuchet MS"/>
        </w:rPr>
        <w:t>e</w:t>
      </w:r>
      <w:r w:rsidRPr="00372C4A">
        <w:rPr>
          <w:rFonts w:ascii="Trebuchet MS" w:hAnsi="Trebuchet MS"/>
        </w:rPr>
        <w:t xml:space="preserve">terapia, ergoterapia). </w:t>
      </w:r>
    </w:p>
    <w:p w14:paraId="328528C0" w14:textId="716A946D" w:rsidR="007056FE" w:rsidRPr="00372C4A" w:rsidRDefault="007056FE" w:rsidP="001C0A11">
      <w:pPr>
        <w:widowControl w:val="0"/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W roku 202</w:t>
      </w:r>
      <w:r w:rsidR="006C188E" w:rsidRPr="00372C4A">
        <w:rPr>
          <w:rFonts w:ascii="Trebuchet MS" w:hAnsi="Trebuchet MS"/>
        </w:rPr>
        <w:t>5</w:t>
      </w:r>
      <w:r w:rsidRPr="00372C4A">
        <w:rPr>
          <w:rFonts w:ascii="Trebuchet MS" w:hAnsi="Trebuchet MS"/>
        </w:rPr>
        <w:t xml:space="preserve"> z Dziennego Domu „Senior+” skorzystało łącznie</w:t>
      </w:r>
      <w:r w:rsidRPr="00372C4A">
        <w:rPr>
          <w:rFonts w:ascii="Trebuchet MS" w:hAnsi="Trebuchet MS"/>
          <w:color w:val="EE0000"/>
        </w:rPr>
        <w:t xml:space="preserve"> </w:t>
      </w:r>
      <w:r w:rsidRPr="00372C4A">
        <w:rPr>
          <w:rFonts w:ascii="Trebuchet MS" w:hAnsi="Trebuchet MS"/>
        </w:rPr>
        <w:t>1</w:t>
      </w:r>
      <w:r w:rsidR="00D21017" w:rsidRPr="00372C4A">
        <w:rPr>
          <w:rFonts w:ascii="Trebuchet MS" w:hAnsi="Trebuchet MS"/>
        </w:rPr>
        <w:t>5</w:t>
      </w:r>
      <w:r w:rsidRPr="00372C4A">
        <w:rPr>
          <w:rFonts w:ascii="Trebuchet MS" w:hAnsi="Trebuchet MS"/>
        </w:rPr>
        <w:t xml:space="preserve"> osób.</w:t>
      </w:r>
    </w:p>
    <w:p w14:paraId="397923D8" w14:textId="77777777" w:rsidR="007056FE" w:rsidRDefault="007056FE" w:rsidP="001C0A11">
      <w:pPr>
        <w:spacing w:after="0"/>
        <w:rPr>
          <w:rFonts w:ascii="Trebuchet MS" w:hAnsi="Trebuchet MS"/>
          <w:bCs/>
          <w:i/>
        </w:rPr>
      </w:pPr>
    </w:p>
    <w:p w14:paraId="6148BF55" w14:textId="77777777" w:rsidR="00841861" w:rsidRPr="00372C4A" w:rsidRDefault="00841861" w:rsidP="001C0A11">
      <w:pPr>
        <w:spacing w:after="0"/>
        <w:rPr>
          <w:rFonts w:ascii="Trebuchet MS" w:hAnsi="Trebuchet MS"/>
          <w:bCs/>
          <w:i/>
        </w:rPr>
      </w:pPr>
    </w:p>
    <w:p w14:paraId="23ECA237" w14:textId="77777777" w:rsidR="00DA5593" w:rsidRPr="00A061E3" w:rsidRDefault="00DA5593" w:rsidP="00A5519E">
      <w:pPr>
        <w:pStyle w:val="Akapitzlist"/>
        <w:numPr>
          <w:ilvl w:val="0"/>
          <w:numId w:val="12"/>
        </w:numPr>
        <w:spacing w:after="0"/>
        <w:ind w:left="426" w:hanging="426"/>
        <w:rPr>
          <w:rFonts w:ascii="Trebuchet MS" w:hAnsi="Trebuchet MS"/>
          <w:b/>
          <w:iCs/>
          <w:sz w:val="26"/>
          <w:szCs w:val="26"/>
        </w:rPr>
      </w:pPr>
      <w:bookmarkStart w:id="17" w:name="_Hlk191465760"/>
      <w:r w:rsidRPr="00A061E3">
        <w:rPr>
          <w:rFonts w:ascii="Trebuchet MS" w:hAnsi="Trebuchet MS"/>
          <w:b/>
          <w:iCs/>
          <w:sz w:val="26"/>
          <w:szCs w:val="26"/>
        </w:rPr>
        <w:lastRenderedPageBreak/>
        <w:t>Programy rządowe</w:t>
      </w:r>
    </w:p>
    <w:p w14:paraId="48A4E31D" w14:textId="77777777" w:rsidR="00615A53" w:rsidRPr="00372C4A" w:rsidRDefault="00615A53" w:rsidP="001C0A11">
      <w:pPr>
        <w:spacing w:after="0"/>
        <w:rPr>
          <w:rFonts w:ascii="Trebuchet MS" w:hAnsi="Trebuchet MS"/>
          <w:b/>
          <w:iCs/>
        </w:rPr>
      </w:pPr>
    </w:p>
    <w:p w14:paraId="7597A10B" w14:textId="7E2C4D58" w:rsidR="00615A53" w:rsidRPr="00241497" w:rsidRDefault="00615A53" w:rsidP="001C0A11">
      <w:pPr>
        <w:spacing w:after="0"/>
        <w:rPr>
          <w:rFonts w:ascii="Trebuchet MS" w:hAnsi="Trebuchet MS"/>
          <w:b/>
          <w:iCs/>
        </w:rPr>
      </w:pPr>
      <w:r w:rsidRPr="00241497">
        <w:rPr>
          <w:rFonts w:ascii="Trebuchet MS" w:hAnsi="Trebuchet MS"/>
          <w:b/>
          <w:iCs/>
        </w:rPr>
        <w:t>Program „Korpus Wsparcia Seniorów” na 2025 rok</w:t>
      </w:r>
    </w:p>
    <w:p w14:paraId="41347678" w14:textId="77777777" w:rsidR="00615A53" w:rsidRPr="00372C4A" w:rsidRDefault="00615A53" w:rsidP="001C0A11">
      <w:pPr>
        <w:spacing w:after="0"/>
        <w:rPr>
          <w:rFonts w:ascii="Trebuchet MS" w:hAnsi="Trebuchet MS"/>
          <w:bCs/>
          <w:iCs/>
        </w:rPr>
      </w:pPr>
    </w:p>
    <w:p w14:paraId="72CD2D59" w14:textId="6E1BF289" w:rsidR="00615A53" w:rsidRPr="00372C4A" w:rsidRDefault="00615A53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Program „Korpus Wsparcia Seniorów” miał na celu poprawę bezpieczeństwa oraz możliwości samodzielnego funkcjonowania w miejscu zamieszkania osób starszych.</w:t>
      </w:r>
    </w:p>
    <w:p w14:paraId="4451B454" w14:textId="77777777" w:rsidR="00615A53" w:rsidRPr="00372C4A" w:rsidRDefault="00615A53" w:rsidP="001C0A11">
      <w:pPr>
        <w:spacing w:after="0"/>
        <w:rPr>
          <w:rFonts w:ascii="Trebuchet MS" w:hAnsi="Trebuchet MS"/>
          <w:bCs/>
          <w:iCs/>
        </w:rPr>
      </w:pPr>
    </w:p>
    <w:p w14:paraId="0D7FE43E" w14:textId="77777777" w:rsidR="00615A53" w:rsidRPr="00372C4A" w:rsidRDefault="00615A53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W ramach Modułu I Programu gmina otrzymała wsparcie finansowe z budżetu państwa na zapewnienie seniorom w wieku 60 lat i więcej usług opiekuńczych świadczonych w formie usług sąsiedzkich, z których skorzystały 2 osoby, wykorzystując 146 godzin.</w:t>
      </w:r>
    </w:p>
    <w:p w14:paraId="531C5C99" w14:textId="77777777" w:rsidR="001E5030" w:rsidRPr="00372C4A" w:rsidRDefault="001E5030" w:rsidP="001C0A11">
      <w:pPr>
        <w:spacing w:after="0"/>
        <w:rPr>
          <w:rFonts w:ascii="Trebuchet MS" w:hAnsi="Trebuchet MS"/>
          <w:bCs/>
          <w:iCs/>
        </w:rPr>
      </w:pPr>
    </w:p>
    <w:p w14:paraId="7977BA4C" w14:textId="1FDE7867" w:rsidR="001E5030" w:rsidRPr="00372C4A" w:rsidRDefault="001E5030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 xml:space="preserve">W ramach Modułu II Programu gmina otrzymała wsparcie finansowe na pokrycie kosztów świadczenia usług w formie </w:t>
      </w:r>
      <w:r w:rsidR="00804218" w:rsidRPr="00372C4A">
        <w:rPr>
          <w:rFonts w:ascii="Trebuchet MS" w:hAnsi="Trebuchet MS"/>
          <w:bCs/>
          <w:iCs/>
        </w:rPr>
        <w:t>tele</w:t>
      </w:r>
      <w:r w:rsidR="008E7436" w:rsidRPr="00372C4A">
        <w:rPr>
          <w:rFonts w:ascii="Trebuchet MS" w:hAnsi="Trebuchet MS"/>
          <w:bCs/>
          <w:iCs/>
        </w:rPr>
        <w:t xml:space="preserve">opieki </w:t>
      </w:r>
      <w:r w:rsidRPr="00372C4A">
        <w:rPr>
          <w:rFonts w:ascii="Trebuchet MS" w:hAnsi="Trebuchet MS"/>
          <w:bCs/>
          <w:iCs/>
        </w:rPr>
        <w:t xml:space="preserve">i użytkowania opasek bezpieczeństwa. W </w:t>
      </w:r>
      <w:r w:rsidR="005D46B9" w:rsidRPr="00372C4A">
        <w:rPr>
          <w:rFonts w:ascii="Trebuchet MS" w:hAnsi="Trebuchet MS"/>
          <w:bCs/>
          <w:iCs/>
        </w:rPr>
        <w:t>2025 roku obowiązywał program osłonowy „</w:t>
      </w:r>
      <w:r w:rsidR="00804218" w:rsidRPr="00372C4A">
        <w:rPr>
          <w:rFonts w:ascii="Trebuchet MS" w:hAnsi="Trebuchet MS"/>
          <w:bCs/>
          <w:iCs/>
        </w:rPr>
        <w:t>Tele</w:t>
      </w:r>
      <w:r w:rsidR="008E7436" w:rsidRPr="00372C4A">
        <w:rPr>
          <w:rFonts w:ascii="Trebuchet MS" w:hAnsi="Trebuchet MS"/>
          <w:bCs/>
          <w:iCs/>
        </w:rPr>
        <w:t>opieka</w:t>
      </w:r>
      <w:r w:rsidR="005D46B9" w:rsidRPr="00372C4A">
        <w:rPr>
          <w:rFonts w:ascii="Trebuchet MS" w:hAnsi="Trebuchet MS"/>
          <w:bCs/>
          <w:iCs/>
        </w:rPr>
        <w:t xml:space="preserve"> w Gminie Cieszyn”, przyjęty w 2024 roku. </w:t>
      </w:r>
    </w:p>
    <w:p w14:paraId="0132F73D" w14:textId="77777777" w:rsidR="001E5030" w:rsidRPr="00372C4A" w:rsidRDefault="001E5030" w:rsidP="001C0A11">
      <w:pPr>
        <w:spacing w:after="0"/>
        <w:rPr>
          <w:rFonts w:ascii="Trebuchet MS" w:hAnsi="Trebuchet MS"/>
          <w:bCs/>
          <w:iCs/>
        </w:rPr>
      </w:pPr>
    </w:p>
    <w:p w14:paraId="1B439BEE" w14:textId="77777777" w:rsidR="001E5030" w:rsidRPr="00372C4A" w:rsidRDefault="001E5030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Podsumowanie realizacji programu w zakresie teleopieki w roku 2025 przedstawia się następująco:</w:t>
      </w:r>
    </w:p>
    <w:p w14:paraId="0BC1B8DB" w14:textId="77777777" w:rsidR="001E5030" w:rsidRPr="00372C4A" w:rsidRDefault="001E5030" w:rsidP="005D46B9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liczba dostępnych opasek bezpieczeństwa – 50,</w:t>
      </w:r>
    </w:p>
    <w:p w14:paraId="21DD5BCD" w14:textId="0EC9F9B4" w:rsidR="001E5030" w:rsidRPr="00372C4A" w:rsidRDefault="001E5030" w:rsidP="005D46B9">
      <w:pPr>
        <w:tabs>
          <w:tab w:val="left" w:pos="426"/>
        </w:tabs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liczba seniorów, który korzystali z opaski bezpieczeństwa – 50 (36 kobiet</w:t>
      </w:r>
      <w:r w:rsidR="005D46B9" w:rsidRPr="00372C4A">
        <w:rPr>
          <w:rFonts w:ascii="Trebuchet MS" w:hAnsi="Trebuchet MS"/>
          <w:bCs/>
          <w:iCs/>
        </w:rPr>
        <w:t xml:space="preserve"> i </w:t>
      </w:r>
      <w:r w:rsidRPr="00372C4A">
        <w:rPr>
          <w:rFonts w:ascii="Trebuchet MS" w:hAnsi="Trebuchet MS"/>
          <w:bCs/>
          <w:iCs/>
        </w:rPr>
        <w:t>14 mężczyzn)</w:t>
      </w:r>
      <w:r w:rsidR="005D46B9" w:rsidRPr="00372C4A">
        <w:rPr>
          <w:rFonts w:ascii="Trebuchet MS" w:hAnsi="Trebuchet MS"/>
          <w:bCs/>
          <w:iCs/>
        </w:rPr>
        <w:t>,</w:t>
      </w:r>
    </w:p>
    <w:p w14:paraId="44178613" w14:textId="6B88108F" w:rsidR="001E5030" w:rsidRPr="00372C4A" w:rsidRDefault="001E5030" w:rsidP="005D46B9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liczba osób powyżej 75 roku życia</w:t>
      </w:r>
      <w:r w:rsidR="005D46B9" w:rsidRPr="00372C4A">
        <w:rPr>
          <w:rFonts w:ascii="Trebuchet MS" w:hAnsi="Trebuchet MS"/>
          <w:bCs/>
          <w:iCs/>
        </w:rPr>
        <w:t xml:space="preserve"> </w:t>
      </w:r>
      <w:r w:rsidR="00A446CC" w:rsidRPr="00372C4A">
        <w:rPr>
          <w:rFonts w:ascii="Trebuchet MS" w:hAnsi="Trebuchet MS"/>
          <w:bCs/>
          <w:iCs/>
        </w:rPr>
        <w:t xml:space="preserve">– </w:t>
      </w:r>
      <w:r w:rsidRPr="00372C4A">
        <w:rPr>
          <w:rFonts w:ascii="Trebuchet MS" w:hAnsi="Trebuchet MS"/>
          <w:bCs/>
          <w:iCs/>
        </w:rPr>
        <w:t>37</w:t>
      </w:r>
      <w:r w:rsidR="00A446CC" w:rsidRPr="00372C4A">
        <w:rPr>
          <w:rFonts w:ascii="Trebuchet MS" w:hAnsi="Trebuchet MS"/>
          <w:bCs/>
          <w:iCs/>
        </w:rPr>
        <w:t>,</w:t>
      </w:r>
    </w:p>
    <w:p w14:paraId="557F6ABE" w14:textId="560BACDF" w:rsidR="001E5030" w:rsidRPr="00372C4A" w:rsidRDefault="001E5030" w:rsidP="00A446CC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liczba zgłoszeń do dyspozytora przy użyciu opaski</w:t>
      </w:r>
      <w:r w:rsidR="00A446CC" w:rsidRPr="00372C4A">
        <w:rPr>
          <w:rFonts w:ascii="Trebuchet MS" w:hAnsi="Trebuchet MS"/>
          <w:bCs/>
          <w:iCs/>
        </w:rPr>
        <w:t xml:space="preserve"> –</w:t>
      </w:r>
      <w:r w:rsidRPr="00372C4A">
        <w:rPr>
          <w:rFonts w:ascii="Trebuchet MS" w:hAnsi="Trebuchet MS"/>
          <w:bCs/>
          <w:iCs/>
        </w:rPr>
        <w:t xml:space="preserve"> 82</w:t>
      </w:r>
      <w:r w:rsidR="00A446CC" w:rsidRPr="00372C4A">
        <w:rPr>
          <w:rFonts w:ascii="Trebuchet MS" w:hAnsi="Trebuchet MS"/>
          <w:bCs/>
          <w:iCs/>
        </w:rPr>
        <w:t>,</w:t>
      </w:r>
    </w:p>
    <w:p w14:paraId="142EE979" w14:textId="18A6E425" w:rsidR="001E5030" w:rsidRPr="00372C4A" w:rsidRDefault="001E5030" w:rsidP="00A446CC">
      <w:pPr>
        <w:tabs>
          <w:tab w:val="left" w:pos="426"/>
        </w:tabs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liczba zgłoszeń zakończonych udzieleniem wsparcia przez telefon, prośbą o interwencję kogoś z otoczenia, prośbą o interwencję pracownika socjalnego Ośrodka</w:t>
      </w:r>
      <w:r w:rsidR="00A446CC" w:rsidRPr="00372C4A">
        <w:rPr>
          <w:rFonts w:ascii="Trebuchet MS" w:hAnsi="Trebuchet MS"/>
          <w:bCs/>
          <w:iCs/>
        </w:rPr>
        <w:t xml:space="preserve"> </w:t>
      </w:r>
      <w:r w:rsidRPr="00372C4A">
        <w:rPr>
          <w:rFonts w:ascii="Trebuchet MS" w:hAnsi="Trebuchet MS"/>
          <w:bCs/>
          <w:iCs/>
        </w:rPr>
        <w:t>-</w:t>
      </w:r>
      <w:r w:rsidR="00DB5286">
        <w:rPr>
          <w:rFonts w:ascii="Trebuchet MS" w:hAnsi="Trebuchet MS"/>
          <w:bCs/>
          <w:iCs/>
        </w:rPr>
        <w:t xml:space="preserve"> </w:t>
      </w:r>
      <w:r w:rsidRPr="00372C4A">
        <w:rPr>
          <w:rFonts w:ascii="Trebuchet MS" w:hAnsi="Trebuchet MS"/>
          <w:bCs/>
          <w:iCs/>
        </w:rPr>
        <w:t>82</w:t>
      </w:r>
      <w:r w:rsidR="00A446CC" w:rsidRPr="00372C4A">
        <w:rPr>
          <w:rFonts w:ascii="Trebuchet MS" w:hAnsi="Trebuchet MS"/>
          <w:bCs/>
          <w:iCs/>
        </w:rPr>
        <w:t>,</w:t>
      </w:r>
    </w:p>
    <w:p w14:paraId="66BF7064" w14:textId="657367AB" w:rsidR="001E5030" w:rsidRPr="00372C4A" w:rsidRDefault="001E5030" w:rsidP="00A446CC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liczba zgłoszeń zakończonych interwencją służb ratunkowych</w:t>
      </w:r>
      <w:r w:rsidR="00A446CC" w:rsidRPr="00372C4A">
        <w:rPr>
          <w:rFonts w:ascii="Trebuchet MS" w:hAnsi="Trebuchet MS"/>
          <w:bCs/>
          <w:iCs/>
        </w:rPr>
        <w:t xml:space="preserve"> – </w:t>
      </w:r>
      <w:r w:rsidRPr="00372C4A">
        <w:rPr>
          <w:rFonts w:ascii="Trebuchet MS" w:hAnsi="Trebuchet MS"/>
          <w:bCs/>
          <w:iCs/>
        </w:rPr>
        <w:t>0</w:t>
      </w:r>
      <w:r w:rsidR="00A446CC" w:rsidRPr="00372C4A">
        <w:rPr>
          <w:rFonts w:ascii="Trebuchet MS" w:hAnsi="Trebuchet MS"/>
          <w:bCs/>
          <w:iCs/>
        </w:rPr>
        <w:t>.</w:t>
      </w:r>
    </w:p>
    <w:p w14:paraId="5344D9BC" w14:textId="77777777" w:rsidR="00251755" w:rsidRDefault="00251755" w:rsidP="001C0A11">
      <w:pPr>
        <w:spacing w:after="0"/>
        <w:rPr>
          <w:rFonts w:ascii="Trebuchet MS" w:hAnsi="Trebuchet MS"/>
          <w:bCs/>
          <w:iCs/>
        </w:rPr>
      </w:pPr>
    </w:p>
    <w:p w14:paraId="7E63DD4F" w14:textId="1DC9445D" w:rsidR="00615A53" w:rsidRPr="00372C4A" w:rsidRDefault="001E5030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Program dla seniorów jest całkowicie bezpłatny.</w:t>
      </w:r>
      <w:r w:rsidR="00251755">
        <w:rPr>
          <w:rFonts w:ascii="Trebuchet MS" w:hAnsi="Trebuchet MS"/>
          <w:bCs/>
          <w:iCs/>
        </w:rPr>
        <w:t xml:space="preserve"> Na realizację programu gmina otrzymała z budżetu państwa dotację w kwocie 55 138,56 zł, a wkład gminy wyniósł 15 056,40 zł.</w:t>
      </w:r>
    </w:p>
    <w:p w14:paraId="16416BFB" w14:textId="77777777" w:rsidR="007D645C" w:rsidRPr="00372C4A" w:rsidRDefault="007D645C" w:rsidP="001C0A11">
      <w:pPr>
        <w:spacing w:after="0"/>
        <w:rPr>
          <w:rFonts w:ascii="Trebuchet MS" w:hAnsi="Trebuchet MS"/>
          <w:bCs/>
          <w:iCs/>
        </w:rPr>
      </w:pPr>
    </w:p>
    <w:p w14:paraId="6C29ABE3" w14:textId="521B02F2" w:rsidR="007D645C" w:rsidRPr="00241497" w:rsidRDefault="007D645C" w:rsidP="007D645C">
      <w:pPr>
        <w:spacing w:after="0"/>
        <w:rPr>
          <w:rFonts w:ascii="Trebuchet MS" w:hAnsi="Trebuchet MS"/>
          <w:b/>
          <w:iCs/>
        </w:rPr>
      </w:pPr>
      <w:r w:rsidRPr="00241497">
        <w:rPr>
          <w:rFonts w:ascii="Trebuchet MS" w:hAnsi="Trebuchet MS"/>
          <w:b/>
          <w:iCs/>
        </w:rPr>
        <w:t>Program „Opieka 75+” – edycja 202</w:t>
      </w:r>
      <w:r w:rsidR="00BB7F95" w:rsidRPr="00241497">
        <w:rPr>
          <w:rFonts w:ascii="Trebuchet MS" w:hAnsi="Trebuchet MS"/>
          <w:b/>
          <w:iCs/>
        </w:rPr>
        <w:t>5</w:t>
      </w:r>
    </w:p>
    <w:p w14:paraId="15B41A14" w14:textId="77777777" w:rsidR="007D645C" w:rsidRPr="00372C4A" w:rsidRDefault="007D645C" w:rsidP="007D645C">
      <w:pPr>
        <w:spacing w:after="0"/>
        <w:rPr>
          <w:rFonts w:ascii="Trebuchet MS" w:hAnsi="Trebuchet MS"/>
          <w:bCs/>
          <w:iCs/>
          <w:u w:val="single"/>
        </w:rPr>
      </w:pPr>
    </w:p>
    <w:p w14:paraId="3959396C" w14:textId="77777777" w:rsidR="007D645C" w:rsidRPr="00372C4A" w:rsidRDefault="007D645C" w:rsidP="00BB7F95">
      <w:pPr>
        <w:tabs>
          <w:tab w:val="left" w:pos="426"/>
        </w:tabs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 xml:space="preserve">w ramach Programu gmina otrzymała wsparcie w realizacji zadania polegającego na świadczeniu usług opiekuńczych i specjalistycznych usług opiekuńczych dla osób 75+, </w:t>
      </w:r>
    </w:p>
    <w:p w14:paraId="2EFCBB01" w14:textId="77777777" w:rsidR="007D645C" w:rsidRPr="00372C4A" w:rsidRDefault="007D645C" w:rsidP="00BB7F95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program finansowany był w 60% z budżetu państwa oraz 40% z budżetu gminy,</w:t>
      </w:r>
    </w:p>
    <w:p w14:paraId="6ACE9863" w14:textId="1207ACD8" w:rsidR="001E5030" w:rsidRPr="00372C4A" w:rsidRDefault="007D645C" w:rsidP="00BB7F95">
      <w:pPr>
        <w:tabs>
          <w:tab w:val="left" w:pos="426"/>
        </w:tabs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z programu skorzystało łącznie 80 osób, w tym 61 kobiet oraz 19 mężczyzn</w:t>
      </w:r>
      <w:r w:rsidR="00BB7F95" w:rsidRPr="00372C4A">
        <w:rPr>
          <w:rFonts w:ascii="Trebuchet MS" w:hAnsi="Trebuchet MS"/>
          <w:bCs/>
          <w:iCs/>
        </w:rPr>
        <w:t>.</w:t>
      </w:r>
    </w:p>
    <w:p w14:paraId="3C0BF1A9" w14:textId="77777777" w:rsidR="007D645C" w:rsidRPr="00372C4A" w:rsidRDefault="007D645C" w:rsidP="007D645C">
      <w:pPr>
        <w:spacing w:after="0"/>
        <w:rPr>
          <w:rFonts w:ascii="Trebuchet MS" w:hAnsi="Trebuchet MS"/>
          <w:bCs/>
          <w:iCs/>
        </w:rPr>
      </w:pPr>
    </w:p>
    <w:p w14:paraId="1493A9B4" w14:textId="77777777" w:rsidR="00615A53" w:rsidRPr="00241497" w:rsidRDefault="00615A53" w:rsidP="001C0A11">
      <w:pPr>
        <w:spacing w:after="0"/>
        <w:rPr>
          <w:rFonts w:ascii="Trebuchet MS" w:hAnsi="Trebuchet MS"/>
          <w:b/>
          <w:iCs/>
        </w:rPr>
      </w:pPr>
      <w:r w:rsidRPr="00241497">
        <w:rPr>
          <w:rFonts w:ascii="Trebuchet MS" w:hAnsi="Trebuchet MS"/>
          <w:b/>
          <w:iCs/>
        </w:rPr>
        <w:t xml:space="preserve">Program „Opieka wytchnieniowa” dla jednostek Samorządu Terytorialnego – edycja 2025 </w:t>
      </w:r>
    </w:p>
    <w:p w14:paraId="7FE2220C" w14:textId="77777777" w:rsidR="00615A53" w:rsidRPr="00372C4A" w:rsidRDefault="00615A53" w:rsidP="001C0A11">
      <w:pPr>
        <w:spacing w:after="0"/>
        <w:rPr>
          <w:rFonts w:ascii="Trebuchet MS" w:hAnsi="Trebuchet MS"/>
          <w:bCs/>
          <w:iCs/>
        </w:rPr>
      </w:pPr>
    </w:p>
    <w:p w14:paraId="21412763" w14:textId="77777777" w:rsidR="00615A53" w:rsidRPr="00372C4A" w:rsidRDefault="00615A53" w:rsidP="00714C29">
      <w:pPr>
        <w:tabs>
          <w:tab w:val="left" w:pos="426"/>
        </w:tabs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 xml:space="preserve">głównym celem programu było odciążenie członków rodziny lub opiekunów w codziennych obowiązkach nad niepełnosprawnym członkiem rodziny, </w:t>
      </w:r>
    </w:p>
    <w:p w14:paraId="5B90D2B6" w14:textId="77777777" w:rsidR="00615A53" w:rsidRPr="00372C4A" w:rsidRDefault="00615A53" w:rsidP="00714C29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program w 100 % finansowany był z Funduszu Solidarnościowego,</w:t>
      </w:r>
    </w:p>
    <w:p w14:paraId="5DF07079" w14:textId="77777777" w:rsidR="00615A53" w:rsidRPr="00372C4A" w:rsidRDefault="00615A53" w:rsidP="00714C29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z programu korzystały 24 osoby, w tym 14 osób powyżej 60 roku życia.</w:t>
      </w:r>
    </w:p>
    <w:p w14:paraId="6C17C26C" w14:textId="77777777" w:rsidR="00615A53" w:rsidRPr="00372C4A" w:rsidRDefault="00615A53" w:rsidP="001C0A11">
      <w:pPr>
        <w:spacing w:after="0"/>
        <w:rPr>
          <w:rFonts w:ascii="Trebuchet MS" w:hAnsi="Trebuchet MS"/>
          <w:bCs/>
          <w:iCs/>
        </w:rPr>
      </w:pPr>
    </w:p>
    <w:p w14:paraId="7E0593D1" w14:textId="77777777" w:rsidR="00615A53" w:rsidRPr="008973C6" w:rsidRDefault="00615A53" w:rsidP="001C0A11">
      <w:pPr>
        <w:spacing w:after="0"/>
        <w:rPr>
          <w:rFonts w:ascii="Trebuchet MS" w:hAnsi="Trebuchet MS"/>
          <w:b/>
          <w:iCs/>
        </w:rPr>
      </w:pPr>
      <w:r w:rsidRPr="008973C6">
        <w:rPr>
          <w:rFonts w:ascii="Trebuchet MS" w:hAnsi="Trebuchet MS"/>
          <w:b/>
          <w:iCs/>
        </w:rPr>
        <w:lastRenderedPageBreak/>
        <w:t>Program „Asystent osobisty osoby z niepełnosprawnością” dla jednostek Samorządu Terytorialnego – edycja 2025</w:t>
      </w:r>
    </w:p>
    <w:p w14:paraId="3704B5D5" w14:textId="77777777" w:rsidR="00615A53" w:rsidRPr="00372C4A" w:rsidRDefault="00615A53" w:rsidP="001C0A11">
      <w:pPr>
        <w:spacing w:after="0"/>
        <w:rPr>
          <w:rFonts w:ascii="Trebuchet MS" w:hAnsi="Trebuchet MS"/>
          <w:bCs/>
          <w:iCs/>
          <w:u w:val="single"/>
        </w:rPr>
      </w:pPr>
    </w:p>
    <w:p w14:paraId="4AC07E6D" w14:textId="77777777" w:rsidR="00615A53" w:rsidRPr="00372C4A" w:rsidRDefault="00615A53" w:rsidP="00015822">
      <w:pPr>
        <w:tabs>
          <w:tab w:val="left" w:pos="426"/>
        </w:tabs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program zapewniał osobom niepełnosprawnym szansę na prowadzenie bardziej samodzielnego życia poprzez wsparcie w wykonywaniu codziennych czynności, dostępu do wydarzeń kulturalnych, społecznych czy sportowych,</w:t>
      </w:r>
    </w:p>
    <w:p w14:paraId="55BEF177" w14:textId="77777777" w:rsidR="00615A53" w:rsidRPr="00372C4A" w:rsidRDefault="00615A53" w:rsidP="00015822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program w 100% finansowany był z Funduszu Solidarnościowego,</w:t>
      </w:r>
    </w:p>
    <w:p w14:paraId="19424237" w14:textId="77777777" w:rsidR="00615A53" w:rsidRPr="00372C4A" w:rsidRDefault="00615A53" w:rsidP="00015822">
      <w:pPr>
        <w:tabs>
          <w:tab w:val="left" w:pos="426"/>
        </w:tabs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z programu skorzystało łącznie 50 osób, w tym 21 kobiet powyżej 60 roku życia i 4 mężczyzn powyżej 65 roku życia,</w:t>
      </w:r>
    </w:p>
    <w:p w14:paraId="4EA273EF" w14:textId="1DF3059C" w:rsidR="00615A53" w:rsidRPr="00372C4A" w:rsidRDefault="00615A53" w:rsidP="00015822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•</w:t>
      </w:r>
      <w:r w:rsidRPr="00372C4A">
        <w:rPr>
          <w:rFonts w:ascii="Trebuchet MS" w:hAnsi="Trebuchet MS"/>
          <w:bCs/>
          <w:iCs/>
        </w:rPr>
        <w:tab/>
        <w:t>liczba przyznanych godzin asystenckich wyniosła: 18391.</w:t>
      </w:r>
    </w:p>
    <w:p w14:paraId="5C1B7314" w14:textId="77777777" w:rsidR="008F3E6A" w:rsidRPr="00372C4A" w:rsidRDefault="008F3E6A" w:rsidP="00015822">
      <w:pPr>
        <w:tabs>
          <w:tab w:val="left" w:pos="426"/>
        </w:tabs>
        <w:spacing w:after="0"/>
        <w:rPr>
          <w:rFonts w:ascii="Trebuchet MS" w:hAnsi="Trebuchet MS"/>
          <w:bCs/>
          <w:iCs/>
        </w:rPr>
      </w:pPr>
    </w:p>
    <w:p w14:paraId="77374672" w14:textId="77777777" w:rsidR="00174999" w:rsidRPr="00A061E3" w:rsidRDefault="00174999" w:rsidP="00A5519E">
      <w:pPr>
        <w:pStyle w:val="Akapitzlist"/>
        <w:numPr>
          <w:ilvl w:val="0"/>
          <w:numId w:val="12"/>
        </w:numPr>
        <w:spacing w:after="0"/>
        <w:ind w:left="284" w:hanging="284"/>
        <w:rPr>
          <w:rFonts w:ascii="Trebuchet MS" w:hAnsi="Trebuchet MS"/>
          <w:b/>
          <w:bCs/>
          <w:iCs/>
          <w:sz w:val="26"/>
          <w:szCs w:val="26"/>
        </w:rPr>
      </w:pPr>
      <w:r w:rsidRPr="00A061E3">
        <w:rPr>
          <w:rFonts w:ascii="Trebuchet MS" w:hAnsi="Trebuchet MS"/>
          <w:b/>
          <w:bCs/>
          <w:iCs/>
          <w:sz w:val="26"/>
          <w:szCs w:val="26"/>
        </w:rPr>
        <w:t>Pomoc osobom i rodzinom poszkodowanym w wyniku zdarzeń losowych i klęski żywiołowej</w:t>
      </w:r>
    </w:p>
    <w:p w14:paraId="12632D30" w14:textId="77777777" w:rsidR="00617846" w:rsidRPr="00372C4A" w:rsidRDefault="00617846" w:rsidP="001C0A11">
      <w:pPr>
        <w:spacing w:after="0"/>
        <w:rPr>
          <w:rFonts w:ascii="Trebuchet MS" w:hAnsi="Trebuchet MS"/>
          <w:b/>
          <w:bCs/>
          <w:iCs/>
          <w:color w:val="EE0000"/>
        </w:rPr>
      </w:pPr>
    </w:p>
    <w:p w14:paraId="26147F3B" w14:textId="5A9AB5B2" w:rsidR="00617846" w:rsidRPr="00241497" w:rsidRDefault="00617846" w:rsidP="001C0A11">
      <w:pPr>
        <w:spacing w:after="0"/>
        <w:rPr>
          <w:rFonts w:ascii="Trebuchet MS" w:hAnsi="Trebuchet MS"/>
          <w:b/>
          <w:bCs/>
          <w:iCs/>
          <w:color w:val="000000" w:themeColor="text1"/>
        </w:rPr>
      </w:pPr>
      <w:r w:rsidRPr="00241497">
        <w:rPr>
          <w:rFonts w:ascii="Trebuchet MS" w:hAnsi="Trebuchet MS"/>
          <w:b/>
          <w:bCs/>
          <w:iCs/>
          <w:color w:val="000000" w:themeColor="text1"/>
        </w:rPr>
        <w:t xml:space="preserve">Pomoc osobom i rodzinom poszkodowanym w wyniku powodzi z września 2024 roku </w:t>
      </w:r>
    </w:p>
    <w:p w14:paraId="7B61D17F" w14:textId="77777777" w:rsidR="00617846" w:rsidRPr="00372C4A" w:rsidRDefault="00617846" w:rsidP="001C0A11">
      <w:pPr>
        <w:spacing w:after="0"/>
        <w:rPr>
          <w:rFonts w:ascii="Trebuchet MS" w:hAnsi="Trebuchet MS"/>
          <w:iCs/>
          <w:color w:val="000000" w:themeColor="text1"/>
          <w:u w:val="single"/>
        </w:rPr>
      </w:pPr>
    </w:p>
    <w:p w14:paraId="72AEF7E2" w14:textId="3669A4BD" w:rsidR="00617846" w:rsidRPr="00372C4A" w:rsidRDefault="00617846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 xml:space="preserve">W 2025 roku, zgodnie z pismem Śląskiego Urzędu Wojewódzkiego w Katowicach przekazującym zmianę </w:t>
      </w:r>
      <w:r w:rsidRPr="00372C4A">
        <w:rPr>
          <w:rFonts w:ascii="Trebuchet MS" w:hAnsi="Trebuchet MS"/>
          <w:i/>
          <w:color w:val="000000" w:themeColor="text1"/>
        </w:rPr>
        <w:t>zasad udzielania pomocy finansowej, ze środków budżetu państwa z części 85 - Budżety wojewodów, dział 852 – Pomoc społeczna, rozdział 85278 – Usuwanie skutków klęsk żywiołowych oraz z rezerw celowych na przeciwdziałanie i usuwanie skutków klęsk żywiołowych, w formie zasiłków celowych, o których mowa w ustawie o pomocy społecznej oraz w ustawie o szczególnych rozwiązaniach związanych z usuwaniem skutków powodzi, dla rodzin lub osób samotnie gospodarujących poszkodowanych w wyniku powodzi we wrześniu 2024 roku</w:t>
      </w:r>
      <w:r w:rsidRPr="00372C4A">
        <w:rPr>
          <w:rFonts w:ascii="Trebuchet MS" w:hAnsi="Trebuchet MS"/>
          <w:iCs/>
          <w:color w:val="000000" w:themeColor="text1"/>
        </w:rPr>
        <w:t xml:space="preserve"> </w:t>
      </w:r>
      <w:r w:rsidR="007E25B1" w:rsidRPr="00372C4A">
        <w:rPr>
          <w:rFonts w:ascii="Trebuchet MS" w:hAnsi="Trebuchet MS"/>
          <w:iCs/>
          <w:color w:val="000000" w:themeColor="text1"/>
        </w:rPr>
        <w:t>wsparcie</w:t>
      </w:r>
      <w:r w:rsidRPr="00372C4A">
        <w:rPr>
          <w:rFonts w:ascii="Trebuchet MS" w:hAnsi="Trebuchet MS"/>
          <w:iCs/>
          <w:color w:val="000000" w:themeColor="text1"/>
        </w:rPr>
        <w:t xml:space="preserve"> w formie zasiłku celowego na pomoc doraźną oraz pomoc remontowo-budowlaną</w:t>
      </w:r>
      <w:r w:rsidR="00691EA5" w:rsidRPr="00372C4A">
        <w:rPr>
          <w:rFonts w:ascii="Trebuchet MS" w:hAnsi="Trebuchet MS"/>
          <w:iCs/>
          <w:color w:val="000000" w:themeColor="text1"/>
        </w:rPr>
        <w:t xml:space="preserve"> mogł</w:t>
      </w:r>
      <w:r w:rsidR="00B9045A" w:rsidRPr="00372C4A">
        <w:rPr>
          <w:rFonts w:ascii="Trebuchet MS" w:hAnsi="Trebuchet MS"/>
          <w:iCs/>
          <w:color w:val="000000" w:themeColor="text1"/>
        </w:rPr>
        <w:t>o</w:t>
      </w:r>
      <w:r w:rsidR="00691EA5" w:rsidRPr="00372C4A">
        <w:rPr>
          <w:rFonts w:ascii="Trebuchet MS" w:hAnsi="Trebuchet MS"/>
          <w:iCs/>
          <w:color w:val="000000" w:themeColor="text1"/>
        </w:rPr>
        <w:t xml:space="preserve"> zostać udzielon</w:t>
      </w:r>
      <w:r w:rsidR="00B9045A" w:rsidRPr="00372C4A">
        <w:rPr>
          <w:rFonts w:ascii="Trebuchet MS" w:hAnsi="Trebuchet MS"/>
          <w:iCs/>
          <w:color w:val="000000" w:themeColor="text1"/>
        </w:rPr>
        <w:t>e</w:t>
      </w:r>
      <w:r w:rsidR="00691EA5" w:rsidRPr="00372C4A">
        <w:rPr>
          <w:rFonts w:ascii="Trebuchet MS" w:hAnsi="Trebuchet MS"/>
          <w:iCs/>
          <w:color w:val="000000" w:themeColor="text1"/>
        </w:rPr>
        <w:t xml:space="preserve"> </w:t>
      </w:r>
      <w:r w:rsidRPr="00372C4A">
        <w:rPr>
          <w:rFonts w:ascii="Trebuchet MS" w:hAnsi="Trebuchet MS"/>
          <w:iCs/>
          <w:color w:val="000000" w:themeColor="text1"/>
        </w:rPr>
        <w:t xml:space="preserve">na wniosek uprawnionego lub z urzędu (za zgodą uprawnionego), złożony nie później niż w terminie do 30 czerwca 2025 roku. </w:t>
      </w:r>
      <w:r w:rsidR="00691EA5" w:rsidRPr="00372C4A">
        <w:rPr>
          <w:rFonts w:ascii="Trebuchet MS" w:hAnsi="Trebuchet MS"/>
          <w:iCs/>
          <w:color w:val="000000" w:themeColor="text1"/>
        </w:rPr>
        <w:t xml:space="preserve">W 2025 roku </w:t>
      </w:r>
      <w:r w:rsidRPr="00372C4A">
        <w:rPr>
          <w:rFonts w:ascii="Trebuchet MS" w:hAnsi="Trebuchet MS"/>
          <w:iCs/>
          <w:color w:val="000000" w:themeColor="text1"/>
        </w:rPr>
        <w:t xml:space="preserve">Ośrodek przyznał 3 rodzinom </w:t>
      </w:r>
      <w:r w:rsidR="00691EA5" w:rsidRPr="00372C4A">
        <w:rPr>
          <w:rFonts w:ascii="Trebuchet MS" w:hAnsi="Trebuchet MS"/>
          <w:iCs/>
          <w:color w:val="000000" w:themeColor="text1"/>
        </w:rPr>
        <w:t xml:space="preserve">zasiłki celowe na </w:t>
      </w:r>
      <w:r w:rsidRPr="00372C4A">
        <w:rPr>
          <w:rFonts w:ascii="Trebuchet MS" w:hAnsi="Trebuchet MS"/>
          <w:iCs/>
          <w:color w:val="000000" w:themeColor="text1"/>
        </w:rPr>
        <w:t>pomoc remontowo-budowlaną na łączną kwotę 46</w:t>
      </w:r>
      <w:r w:rsidR="00691EA5" w:rsidRPr="00372C4A">
        <w:rPr>
          <w:rFonts w:ascii="Trebuchet MS" w:hAnsi="Trebuchet MS"/>
          <w:iCs/>
          <w:color w:val="000000" w:themeColor="text1"/>
        </w:rPr>
        <w:t xml:space="preserve"> </w:t>
      </w:r>
      <w:r w:rsidRPr="00372C4A">
        <w:rPr>
          <w:rFonts w:ascii="Trebuchet MS" w:hAnsi="Trebuchet MS"/>
          <w:iCs/>
          <w:color w:val="000000" w:themeColor="text1"/>
        </w:rPr>
        <w:t>210,00 zł.</w:t>
      </w:r>
    </w:p>
    <w:p w14:paraId="3D6897F5" w14:textId="472B947F" w:rsidR="00617846" w:rsidRPr="00372C4A" w:rsidRDefault="00617846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Ponadto, przyznano zasiłek powodziowy w wysokości 2</w:t>
      </w:r>
      <w:r w:rsidR="00675435" w:rsidRPr="00372C4A">
        <w:rPr>
          <w:rFonts w:ascii="Trebuchet MS" w:hAnsi="Trebuchet MS"/>
          <w:iCs/>
          <w:color w:val="000000" w:themeColor="text1"/>
        </w:rPr>
        <w:t xml:space="preserve"> </w:t>
      </w:r>
      <w:r w:rsidRPr="00372C4A">
        <w:rPr>
          <w:rFonts w:ascii="Trebuchet MS" w:hAnsi="Trebuchet MS"/>
          <w:iCs/>
          <w:color w:val="000000" w:themeColor="text1"/>
        </w:rPr>
        <w:t>000 zł dla 2 rodzin oraz powiększony zasiłek powodziowy w wysokości 1</w:t>
      </w:r>
      <w:r w:rsidR="00691EA5" w:rsidRPr="00372C4A">
        <w:rPr>
          <w:rFonts w:ascii="Trebuchet MS" w:hAnsi="Trebuchet MS"/>
          <w:iCs/>
          <w:color w:val="000000" w:themeColor="text1"/>
        </w:rPr>
        <w:t xml:space="preserve"> </w:t>
      </w:r>
      <w:r w:rsidRPr="00372C4A">
        <w:rPr>
          <w:rFonts w:ascii="Trebuchet MS" w:hAnsi="Trebuchet MS"/>
          <w:iCs/>
          <w:color w:val="000000" w:themeColor="text1"/>
        </w:rPr>
        <w:t>000 zł dla 3 rodzin.</w:t>
      </w:r>
    </w:p>
    <w:p w14:paraId="772FF05D" w14:textId="77777777" w:rsidR="00617846" w:rsidRPr="00372C4A" w:rsidRDefault="00617846" w:rsidP="001C0A11">
      <w:pPr>
        <w:spacing w:after="0"/>
        <w:rPr>
          <w:rFonts w:ascii="Trebuchet MS" w:hAnsi="Trebuchet MS"/>
          <w:iCs/>
          <w:color w:val="000000" w:themeColor="text1"/>
        </w:rPr>
      </w:pPr>
    </w:p>
    <w:p w14:paraId="05250504" w14:textId="65586950" w:rsidR="00617846" w:rsidRPr="00241497" w:rsidRDefault="00617846" w:rsidP="001C0A11">
      <w:pPr>
        <w:spacing w:after="0"/>
        <w:rPr>
          <w:rFonts w:ascii="Trebuchet MS" w:hAnsi="Trebuchet MS"/>
          <w:b/>
          <w:bCs/>
          <w:iCs/>
          <w:color w:val="000000" w:themeColor="text1"/>
        </w:rPr>
      </w:pPr>
      <w:r w:rsidRPr="00241497">
        <w:rPr>
          <w:rFonts w:ascii="Trebuchet MS" w:hAnsi="Trebuchet MS"/>
          <w:b/>
          <w:bCs/>
          <w:iCs/>
          <w:color w:val="000000" w:themeColor="text1"/>
        </w:rPr>
        <w:t>Pomoc osobom i rodzinom poszkodowanym w wyniku wybuchu gazu i pożaru</w:t>
      </w:r>
    </w:p>
    <w:p w14:paraId="783E2D36" w14:textId="77777777" w:rsidR="00617846" w:rsidRPr="00372C4A" w:rsidRDefault="00617846" w:rsidP="001C0A11">
      <w:pPr>
        <w:spacing w:after="0"/>
        <w:rPr>
          <w:rFonts w:ascii="Trebuchet MS" w:hAnsi="Trebuchet MS"/>
          <w:iCs/>
          <w:color w:val="000000" w:themeColor="text1"/>
        </w:rPr>
      </w:pPr>
    </w:p>
    <w:p w14:paraId="664A2EA4" w14:textId="3EB3168C" w:rsidR="009D1D5B" w:rsidRPr="00372C4A" w:rsidRDefault="00617846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 xml:space="preserve">W </w:t>
      </w:r>
      <w:r w:rsidR="00F46EE6" w:rsidRPr="00372C4A">
        <w:rPr>
          <w:rFonts w:ascii="Trebuchet MS" w:hAnsi="Trebuchet MS"/>
          <w:iCs/>
          <w:color w:val="000000" w:themeColor="text1"/>
        </w:rPr>
        <w:t xml:space="preserve">2025 roku kontynuowano wsparcie dla 12 rodzin poszkodowanych w wyniku </w:t>
      </w:r>
      <w:r w:rsidRPr="00372C4A">
        <w:rPr>
          <w:rFonts w:ascii="Trebuchet MS" w:hAnsi="Trebuchet MS"/>
          <w:iCs/>
          <w:color w:val="000000" w:themeColor="text1"/>
        </w:rPr>
        <w:t>wybuch</w:t>
      </w:r>
      <w:r w:rsidR="00EF441B" w:rsidRPr="00372C4A">
        <w:rPr>
          <w:rFonts w:ascii="Trebuchet MS" w:hAnsi="Trebuchet MS"/>
          <w:iCs/>
          <w:color w:val="000000" w:themeColor="text1"/>
        </w:rPr>
        <w:t>u</w:t>
      </w:r>
      <w:r w:rsidRPr="00372C4A">
        <w:rPr>
          <w:rFonts w:ascii="Trebuchet MS" w:hAnsi="Trebuchet MS"/>
          <w:iCs/>
          <w:color w:val="000000" w:themeColor="text1"/>
        </w:rPr>
        <w:t xml:space="preserve"> gazu </w:t>
      </w:r>
      <w:r w:rsidR="009D1D5B" w:rsidRPr="00372C4A">
        <w:rPr>
          <w:rFonts w:ascii="Trebuchet MS" w:hAnsi="Trebuchet MS"/>
          <w:iCs/>
          <w:color w:val="000000" w:themeColor="text1"/>
        </w:rPr>
        <w:t xml:space="preserve">w kamienicy </w:t>
      </w:r>
      <w:r w:rsidRPr="00372C4A">
        <w:rPr>
          <w:rFonts w:ascii="Trebuchet MS" w:hAnsi="Trebuchet MS"/>
          <w:iCs/>
          <w:color w:val="000000" w:themeColor="text1"/>
        </w:rPr>
        <w:t>mieszcząc</w:t>
      </w:r>
      <w:r w:rsidR="009D1D5B" w:rsidRPr="00372C4A">
        <w:rPr>
          <w:rFonts w:ascii="Trebuchet MS" w:hAnsi="Trebuchet MS"/>
          <w:iCs/>
          <w:color w:val="000000" w:themeColor="text1"/>
        </w:rPr>
        <w:t xml:space="preserve">ej </w:t>
      </w:r>
      <w:r w:rsidRPr="00372C4A">
        <w:rPr>
          <w:rFonts w:ascii="Trebuchet MS" w:hAnsi="Trebuchet MS"/>
          <w:iCs/>
          <w:color w:val="000000" w:themeColor="text1"/>
        </w:rPr>
        <w:t xml:space="preserve">się przy ulicy Głębokiej w Cieszynie </w:t>
      </w:r>
      <w:r w:rsidR="00B9045A" w:rsidRPr="00372C4A">
        <w:rPr>
          <w:rFonts w:ascii="Trebuchet MS" w:hAnsi="Trebuchet MS"/>
          <w:iCs/>
          <w:color w:val="000000" w:themeColor="text1"/>
        </w:rPr>
        <w:t>w</w:t>
      </w:r>
      <w:r w:rsidR="009D1D5B" w:rsidRPr="00372C4A">
        <w:rPr>
          <w:rFonts w:ascii="Trebuchet MS" w:hAnsi="Trebuchet MS"/>
          <w:iCs/>
          <w:color w:val="000000" w:themeColor="text1"/>
        </w:rPr>
        <w:t xml:space="preserve"> formie zasiłku celowego na pokrycie </w:t>
      </w:r>
      <w:r w:rsidR="004A2478" w:rsidRPr="00372C4A">
        <w:rPr>
          <w:rFonts w:ascii="Trebuchet MS" w:hAnsi="Trebuchet MS"/>
          <w:iCs/>
          <w:color w:val="000000" w:themeColor="text1"/>
        </w:rPr>
        <w:t>wydatków powstałych</w:t>
      </w:r>
      <w:r w:rsidR="009D1D5B" w:rsidRPr="00372C4A">
        <w:rPr>
          <w:rFonts w:ascii="Trebuchet MS" w:hAnsi="Trebuchet MS"/>
          <w:iCs/>
          <w:color w:val="000000" w:themeColor="text1"/>
        </w:rPr>
        <w:t xml:space="preserve"> </w:t>
      </w:r>
      <w:r w:rsidR="004A2478" w:rsidRPr="00372C4A">
        <w:rPr>
          <w:rFonts w:ascii="Trebuchet MS" w:hAnsi="Trebuchet MS"/>
          <w:iCs/>
          <w:color w:val="000000" w:themeColor="text1"/>
        </w:rPr>
        <w:t xml:space="preserve">w wyniku </w:t>
      </w:r>
      <w:r w:rsidR="009D1D5B" w:rsidRPr="00372C4A">
        <w:rPr>
          <w:rFonts w:ascii="Trebuchet MS" w:hAnsi="Trebuchet MS"/>
          <w:iCs/>
          <w:color w:val="000000" w:themeColor="text1"/>
        </w:rPr>
        <w:t>zdarzenia losowego</w:t>
      </w:r>
      <w:r w:rsidR="00EF441B" w:rsidRPr="00372C4A">
        <w:rPr>
          <w:rFonts w:ascii="Trebuchet MS" w:hAnsi="Trebuchet MS"/>
          <w:iCs/>
          <w:color w:val="000000" w:themeColor="text1"/>
        </w:rPr>
        <w:t>, w tym</w:t>
      </w:r>
      <w:r w:rsidR="009D1D5B" w:rsidRPr="00372C4A">
        <w:rPr>
          <w:rFonts w:ascii="Trebuchet MS" w:hAnsi="Trebuchet MS"/>
          <w:iCs/>
          <w:color w:val="000000" w:themeColor="text1"/>
        </w:rPr>
        <w:t>:</w:t>
      </w:r>
    </w:p>
    <w:p w14:paraId="36C981C9" w14:textId="4564DBB0" w:rsidR="009D1D5B" w:rsidRPr="00372C4A" w:rsidRDefault="009D1D5B" w:rsidP="00A5519E">
      <w:pPr>
        <w:pStyle w:val="Akapitzlist"/>
        <w:numPr>
          <w:ilvl w:val="0"/>
          <w:numId w:val="18"/>
        </w:numPr>
        <w:spacing w:after="0"/>
        <w:ind w:left="426" w:hanging="426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6 rodzin</w:t>
      </w:r>
      <w:r w:rsidR="00EF441B" w:rsidRPr="00372C4A">
        <w:rPr>
          <w:rFonts w:ascii="Trebuchet MS" w:hAnsi="Trebuchet MS"/>
          <w:iCs/>
          <w:color w:val="000000" w:themeColor="text1"/>
        </w:rPr>
        <w:t xml:space="preserve"> otrzymało zasiłek w wysokości 5</w:t>
      </w:r>
      <w:r w:rsidRPr="00372C4A">
        <w:rPr>
          <w:rFonts w:ascii="Trebuchet MS" w:hAnsi="Trebuchet MS"/>
          <w:iCs/>
          <w:color w:val="000000" w:themeColor="text1"/>
        </w:rPr>
        <w:t> 000,00 zł</w:t>
      </w:r>
      <w:r w:rsidR="00076174" w:rsidRPr="00372C4A">
        <w:rPr>
          <w:rFonts w:ascii="Trebuchet MS" w:hAnsi="Trebuchet MS"/>
          <w:iCs/>
          <w:color w:val="000000" w:themeColor="text1"/>
        </w:rPr>
        <w:t xml:space="preserve"> na rodzinę </w:t>
      </w:r>
      <w:r w:rsidRPr="00372C4A">
        <w:rPr>
          <w:rFonts w:ascii="Trebuchet MS" w:hAnsi="Trebuchet MS"/>
          <w:iCs/>
          <w:color w:val="000000" w:themeColor="text1"/>
        </w:rPr>
        <w:t>ze środków gminy (6 rodzin</w:t>
      </w:r>
      <w:r w:rsidR="00EF441B" w:rsidRPr="00372C4A">
        <w:rPr>
          <w:rFonts w:ascii="Trebuchet MS" w:hAnsi="Trebuchet MS"/>
          <w:iCs/>
          <w:color w:val="000000" w:themeColor="text1"/>
        </w:rPr>
        <w:t xml:space="preserve"> otrzymało tę pomoc </w:t>
      </w:r>
      <w:r w:rsidRPr="00372C4A">
        <w:rPr>
          <w:rFonts w:ascii="Trebuchet MS" w:hAnsi="Trebuchet MS"/>
          <w:iCs/>
          <w:color w:val="000000" w:themeColor="text1"/>
        </w:rPr>
        <w:t>jeszcze w 2024 roku)</w:t>
      </w:r>
      <w:r w:rsidR="00EF441B" w:rsidRPr="00372C4A">
        <w:rPr>
          <w:rFonts w:ascii="Trebuchet MS" w:hAnsi="Trebuchet MS"/>
          <w:iCs/>
          <w:color w:val="000000" w:themeColor="text1"/>
        </w:rPr>
        <w:t xml:space="preserve">, </w:t>
      </w:r>
    </w:p>
    <w:p w14:paraId="04596AC1" w14:textId="32591495" w:rsidR="00617846" w:rsidRPr="00372C4A" w:rsidRDefault="009D1D5B" w:rsidP="00A5519E">
      <w:pPr>
        <w:pStyle w:val="Akapitzlist"/>
        <w:numPr>
          <w:ilvl w:val="0"/>
          <w:numId w:val="18"/>
        </w:numPr>
        <w:spacing w:after="0"/>
        <w:ind w:left="426" w:hanging="426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11 rodzin</w:t>
      </w:r>
      <w:r w:rsidR="00EF441B" w:rsidRPr="00372C4A">
        <w:rPr>
          <w:rFonts w:ascii="Trebuchet MS" w:hAnsi="Trebuchet MS"/>
          <w:iCs/>
          <w:color w:val="000000" w:themeColor="text1"/>
        </w:rPr>
        <w:t xml:space="preserve"> otrzymało zasiłek </w:t>
      </w:r>
      <w:r w:rsidR="00617846" w:rsidRPr="00372C4A">
        <w:rPr>
          <w:rFonts w:ascii="Trebuchet MS" w:hAnsi="Trebuchet MS"/>
          <w:iCs/>
          <w:color w:val="000000" w:themeColor="text1"/>
        </w:rPr>
        <w:t xml:space="preserve">w wysokości </w:t>
      </w:r>
      <w:r w:rsidR="00F46EE6" w:rsidRPr="00372C4A">
        <w:rPr>
          <w:rFonts w:ascii="Trebuchet MS" w:hAnsi="Trebuchet MS"/>
          <w:iCs/>
          <w:color w:val="000000" w:themeColor="text1"/>
        </w:rPr>
        <w:t xml:space="preserve">8 000,00 zł </w:t>
      </w:r>
      <w:r w:rsidR="00076174" w:rsidRPr="00372C4A">
        <w:rPr>
          <w:rFonts w:ascii="Trebuchet MS" w:hAnsi="Trebuchet MS"/>
          <w:iCs/>
          <w:color w:val="000000" w:themeColor="text1"/>
        </w:rPr>
        <w:t xml:space="preserve">na rodzinę </w:t>
      </w:r>
      <w:r w:rsidR="00F46EE6" w:rsidRPr="00372C4A">
        <w:rPr>
          <w:rFonts w:ascii="Trebuchet MS" w:hAnsi="Trebuchet MS"/>
          <w:iCs/>
          <w:color w:val="000000" w:themeColor="text1"/>
        </w:rPr>
        <w:t>ze środków z budżetu państwa</w:t>
      </w:r>
      <w:r w:rsidR="00EF441B" w:rsidRPr="00372C4A">
        <w:rPr>
          <w:rFonts w:ascii="Trebuchet MS" w:hAnsi="Trebuchet MS"/>
          <w:iCs/>
          <w:color w:val="000000" w:themeColor="text1"/>
        </w:rPr>
        <w:t xml:space="preserve"> (1</w:t>
      </w:r>
      <w:r w:rsidR="00617846" w:rsidRPr="00372C4A">
        <w:rPr>
          <w:rFonts w:ascii="Trebuchet MS" w:hAnsi="Trebuchet MS"/>
          <w:iCs/>
          <w:color w:val="000000" w:themeColor="text1"/>
        </w:rPr>
        <w:t xml:space="preserve"> rodzina wyjechała za granicę</w:t>
      </w:r>
      <w:r w:rsidR="00C1008E" w:rsidRPr="00372C4A">
        <w:rPr>
          <w:rFonts w:ascii="Trebuchet MS" w:hAnsi="Trebuchet MS"/>
          <w:iCs/>
          <w:color w:val="000000" w:themeColor="text1"/>
        </w:rPr>
        <w:t xml:space="preserve"> i nie ubiegała się o tę pomoc</w:t>
      </w:r>
      <w:r w:rsidR="00617846" w:rsidRPr="00372C4A">
        <w:rPr>
          <w:rFonts w:ascii="Trebuchet MS" w:hAnsi="Trebuchet MS"/>
          <w:iCs/>
          <w:color w:val="000000" w:themeColor="text1"/>
        </w:rPr>
        <w:t>)</w:t>
      </w:r>
      <w:r w:rsidR="00675435" w:rsidRPr="00372C4A">
        <w:rPr>
          <w:rFonts w:ascii="Trebuchet MS" w:hAnsi="Trebuchet MS"/>
          <w:iCs/>
          <w:color w:val="000000" w:themeColor="text1"/>
        </w:rPr>
        <w:t>,</w:t>
      </w:r>
    </w:p>
    <w:p w14:paraId="10337BE1" w14:textId="5A29367B" w:rsidR="00675435" w:rsidRPr="00372C4A" w:rsidRDefault="00675435" w:rsidP="00A5519E">
      <w:pPr>
        <w:pStyle w:val="Akapitzlist"/>
        <w:numPr>
          <w:ilvl w:val="0"/>
          <w:numId w:val="18"/>
        </w:numPr>
        <w:spacing w:after="0"/>
        <w:ind w:left="426" w:hanging="426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11 rodzin otrzymało zasiłek w wysokości 8 000,00 zł na rodzinę ze środków z budżetu województwa śląskiego (1 rodzina wyjechała za granicę i nie ubiegała się o tę pomoc).</w:t>
      </w:r>
    </w:p>
    <w:p w14:paraId="6695B1B0" w14:textId="77777777" w:rsidR="00675435" w:rsidRPr="00372C4A" w:rsidRDefault="00675435" w:rsidP="001C0A11">
      <w:pPr>
        <w:spacing w:after="0"/>
        <w:rPr>
          <w:rFonts w:ascii="Trebuchet MS" w:hAnsi="Trebuchet MS"/>
          <w:iCs/>
          <w:color w:val="000000" w:themeColor="text1"/>
        </w:rPr>
      </w:pPr>
    </w:p>
    <w:p w14:paraId="2AC56A5B" w14:textId="7D747A51" w:rsidR="00617846" w:rsidRPr="00372C4A" w:rsidRDefault="00617846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lastRenderedPageBreak/>
        <w:t xml:space="preserve">W sierpniu 2025 roku, w związku z pożarem budynku mieszkalnego </w:t>
      </w:r>
      <w:r w:rsidR="004A2478" w:rsidRPr="00372C4A">
        <w:rPr>
          <w:rFonts w:ascii="Trebuchet MS" w:hAnsi="Trebuchet MS"/>
          <w:iCs/>
          <w:color w:val="000000" w:themeColor="text1"/>
        </w:rPr>
        <w:t xml:space="preserve">przy ul. Bielskiej </w:t>
      </w:r>
      <w:r w:rsidRPr="00372C4A">
        <w:rPr>
          <w:rFonts w:ascii="Trebuchet MS" w:hAnsi="Trebuchet MS"/>
          <w:iCs/>
          <w:color w:val="000000" w:themeColor="text1"/>
        </w:rPr>
        <w:t>w Cieszynie</w:t>
      </w:r>
      <w:r w:rsidR="004A2478" w:rsidRPr="00372C4A">
        <w:rPr>
          <w:rFonts w:ascii="Trebuchet MS" w:hAnsi="Trebuchet MS"/>
          <w:iCs/>
          <w:color w:val="000000" w:themeColor="text1"/>
        </w:rPr>
        <w:t xml:space="preserve">, </w:t>
      </w:r>
      <w:r w:rsidRPr="00372C4A">
        <w:rPr>
          <w:rFonts w:ascii="Trebuchet MS" w:hAnsi="Trebuchet MS"/>
          <w:iCs/>
          <w:color w:val="000000" w:themeColor="text1"/>
        </w:rPr>
        <w:t xml:space="preserve">Ośrodek przyznał </w:t>
      </w:r>
      <w:r w:rsidR="004A2478" w:rsidRPr="00372C4A">
        <w:rPr>
          <w:rFonts w:ascii="Trebuchet MS" w:hAnsi="Trebuchet MS"/>
          <w:iCs/>
          <w:color w:val="000000" w:themeColor="text1"/>
        </w:rPr>
        <w:t xml:space="preserve">poszkodowanej </w:t>
      </w:r>
      <w:r w:rsidRPr="00372C4A">
        <w:rPr>
          <w:rFonts w:ascii="Trebuchet MS" w:hAnsi="Trebuchet MS"/>
          <w:iCs/>
          <w:color w:val="000000" w:themeColor="text1"/>
        </w:rPr>
        <w:t>rodzinie pomoc finansową w formie zasiłku celowego na pokrycie wydatków powstałych w wyniku zdarzenia losowego w wysokości 8</w:t>
      </w:r>
      <w:r w:rsidR="004A2478" w:rsidRPr="00372C4A">
        <w:rPr>
          <w:rFonts w:ascii="Trebuchet MS" w:hAnsi="Trebuchet MS"/>
          <w:iCs/>
          <w:color w:val="000000" w:themeColor="text1"/>
        </w:rPr>
        <w:t> </w:t>
      </w:r>
      <w:r w:rsidRPr="00372C4A">
        <w:rPr>
          <w:rFonts w:ascii="Trebuchet MS" w:hAnsi="Trebuchet MS"/>
          <w:iCs/>
          <w:color w:val="000000" w:themeColor="text1"/>
        </w:rPr>
        <w:t>000</w:t>
      </w:r>
      <w:r w:rsidR="004A2478" w:rsidRPr="00372C4A">
        <w:rPr>
          <w:rFonts w:ascii="Trebuchet MS" w:hAnsi="Trebuchet MS"/>
          <w:iCs/>
          <w:color w:val="000000" w:themeColor="text1"/>
        </w:rPr>
        <w:t xml:space="preserve">,00 </w:t>
      </w:r>
      <w:r w:rsidRPr="00372C4A">
        <w:rPr>
          <w:rFonts w:ascii="Trebuchet MS" w:hAnsi="Trebuchet MS"/>
          <w:iCs/>
          <w:color w:val="000000" w:themeColor="text1"/>
        </w:rPr>
        <w:t>zł.</w:t>
      </w:r>
    </w:p>
    <w:p w14:paraId="6140B2FF" w14:textId="77777777" w:rsidR="00617846" w:rsidRPr="00372C4A" w:rsidRDefault="00617846" w:rsidP="001C0A11">
      <w:pPr>
        <w:spacing w:after="0"/>
        <w:rPr>
          <w:rFonts w:ascii="Trebuchet MS" w:hAnsi="Trebuchet MS"/>
          <w:b/>
          <w:bCs/>
          <w:iCs/>
          <w:color w:val="EE0000"/>
        </w:rPr>
      </w:pPr>
    </w:p>
    <w:bookmarkEnd w:id="17"/>
    <w:p w14:paraId="7F7706D7" w14:textId="77777777" w:rsidR="007056FE" w:rsidRPr="00A061E3" w:rsidRDefault="002875AC" w:rsidP="00A5519E">
      <w:pPr>
        <w:pStyle w:val="Akapitzlist"/>
        <w:numPr>
          <w:ilvl w:val="0"/>
          <w:numId w:val="12"/>
        </w:numPr>
        <w:spacing w:after="0"/>
        <w:ind w:left="426" w:hanging="426"/>
        <w:rPr>
          <w:rFonts w:ascii="Trebuchet MS" w:hAnsi="Trebuchet MS"/>
          <w:b/>
          <w:iCs/>
          <w:color w:val="000000" w:themeColor="text1"/>
          <w:sz w:val="26"/>
          <w:szCs w:val="26"/>
        </w:rPr>
      </w:pPr>
      <w:r w:rsidRPr="00A061E3">
        <w:rPr>
          <w:rFonts w:ascii="Trebuchet MS" w:hAnsi="Trebuchet MS"/>
          <w:b/>
          <w:iCs/>
          <w:color w:val="000000" w:themeColor="text1"/>
          <w:sz w:val="26"/>
          <w:szCs w:val="26"/>
        </w:rPr>
        <w:t>Pozostałe zadania</w:t>
      </w:r>
      <w:r w:rsidR="007056FE" w:rsidRPr="00A061E3">
        <w:rPr>
          <w:rFonts w:ascii="Trebuchet MS" w:hAnsi="Trebuchet MS"/>
          <w:b/>
          <w:iCs/>
          <w:color w:val="000000" w:themeColor="text1"/>
          <w:sz w:val="26"/>
          <w:szCs w:val="26"/>
        </w:rPr>
        <w:t xml:space="preserve"> wynikające z ustawy o pomocy społecznej</w:t>
      </w:r>
      <w:r w:rsidRPr="00A061E3">
        <w:rPr>
          <w:rFonts w:ascii="Trebuchet MS" w:hAnsi="Trebuchet MS"/>
          <w:b/>
          <w:iCs/>
          <w:color w:val="000000" w:themeColor="text1"/>
          <w:sz w:val="26"/>
          <w:szCs w:val="26"/>
        </w:rPr>
        <w:t xml:space="preserve">. </w:t>
      </w:r>
    </w:p>
    <w:p w14:paraId="144E5228" w14:textId="77777777" w:rsidR="00174999" w:rsidRPr="00372C4A" w:rsidRDefault="00174999" w:rsidP="001C0A11">
      <w:pPr>
        <w:pStyle w:val="Akapitzlist"/>
        <w:spacing w:after="0"/>
        <w:ind w:left="426"/>
        <w:rPr>
          <w:rFonts w:ascii="Trebuchet MS" w:hAnsi="Trebuchet MS"/>
          <w:b/>
          <w:iCs/>
          <w:color w:val="000000" w:themeColor="text1"/>
        </w:rPr>
      </w:pPr>
    </w:p>
    <w:p w14:paraId="1BB27950" w14:textId="456F8761" w:rsidR="006D1E55" w:rsidRPr="00372C4A" w:rsidRDefault="006D1E55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W 202</w:t>
      </w:r>
      <w:r w:rsidR="00E71095" w:rsidRPr="00372C4A">
        <w:rPr>
          <w:rFonts w:ascii="Trebuchet MS" w:hAnsi="Trebuchet MS"/>
          <w:bCs/>
          <w:iCs/>
          <w:color w:val="000000" w:themeColor="text1"/>
        </w:rPr>
        <w:t>5</w:t>
      </w:r>
      <w:r w:rsidRPr="00372C4A">
        <w:rPr>
          <w:rFonts w:ascii="Trebuchet MS" w:hAnsi="Trebuchet MS"/>
          <w:bCs/>
          <w:iCs/>
          <w:color w:val="000000" w:themeColor="text1"/>
        </w:rPr>
        <w:t xml:space="preserve"> roku MOPS koordynował realizację Gminnej Strategii Rozwiązywania Problemów Społecznych Miasta Cieszyna na lata 2021 – 2025 (odrębne sprawozdanie), </w:t>
      </w:r>
      <w:r w:rsidRPr="00372C4A">
        <w:rPr>
          <w:rFonts w:ascii="Trebuchet MS" w:hAnsi="Trebuchet MS"/>
          <w:iCs/>
          <w:color w:val="000000" w:themeColor="text1"/>
        </w:rPr>
        <w:t>oraz sporządził Ocenę zasobów pomocy społecznej za rok 202</w:t>
      </w:r>
      <w:r w:rsidR="00E71095" w:rsidRPr="00372C4A">
        <w:rPr>
          <w:rFonts w:ascii="Trebuchet MS" w:hAnsi="Trebuchet MS"/>
          <w:iCs/>
          <w:color w:val="000000" w:themeColor="text1"/>
        </w:rPr>
        <w:t>4</w:t>
      </w:r>
      <w:r w:rsidRPr="00372C4A">
        <w:rPr>
          <w:rFonts w:ascii="Trebuchet MS" w:hAnsi="Trebuchet MS"/>
          <w:iCs/>
          <w:color w:val="000000" w:themeColor="text1"/>
        </w:rPr>
        <w:t xml:space="preserve"> dla gminy Cieszyn, która przekazana została Radzie Miejskiej Cieszyna w kwietniu 202</w:t>
      </w:r>
      <w:r w:rsidR="00E71095" w:rsidRPr="00372C4A">
        <w:rPr>
          <w:rFonts w:ascii="Trebuchet MS" w:hAnsi="Trebuchet MS"/>
          <w:iCs/>
          <w:color w:val="000000" w:themeColor="text1"/>
        </w:rPr>
        <w:t>5</w:t>
      </w:r>
      <w:r w:rsidRPr="00372C4A">
        <w:rPr>
          <w:rFonts w:ascii="Trebuchet MS" w:hAnsi="Trebuchet MS"/>
          <w:iCs/>
          <w:color w:val="000000" w:themeColor="text1"/>
        </w:rPr>
        <w:t xml:space="preserve"> roku.</w:t>
      </w:r>
    </w:p>
    <w:p w14:paraId="1A525708" w14:textId="77777777" w:rsidR="00E71095" w:rsidRPr="00372C4A" w:rsidRDefault="00E71095" w:rsidP="001C0A11">
      <w:pPr>
        <w:spacing w:after="0"/>
        <w:rPr>
          <w:rFonts w:ascii="Trebuchet MS" w:hAnsi="Trebuchet MS"/>
          <w:iCs/>
          <w:color w:val="EE0000"/>
        </w:rPr>
      </w:pPr>
    </w:p>
    <w:p w14:paraId="28E4AF0E" w14:textId="77777777" w:rsidR="00E94C1F" w:rsidRPr="00501B7C" w:rsidRDefault="002875AC" w:rsidP="00D71A4B">
      <w:pPr>
        <w:pStyle w:val="Nagwek2"/>
        <w:numPr>
          <w:ilvl w:val="1"/>
          <w:numId w:val="1"/>
        </w:numPr>
        <w:spacing w:after="0"/>
        <w:ind w:left="567" w:hanging="567"/>
        <w:jc w:val="left"/>
        <w:rPr>
          <w:rFonts w:ascii="Trebuchet MS" w:hAnsi="Trebuchet MS"/>
          <w:iCs/>
          <w:strike/>
          <w:color w:val="000000" w:themeColor="text1"/>
          <w:sz w:val="26"/>
          <w:szCs w:val="26"/>
        </w:rPr>
      </w:pPr>
      <w:bookmarkStart w:id="18" w:name="_Hlk191466750"/>
      <w:bookmarkStart w:id="19" w:name="_Hlk95916075"/>
      <w:r w:rsidRPr="00501B7C">
        <w:rPr>
          <w:rFonts w:ascii="Trebuchet MS" w:hAnsi="Trebuchet MS"/>
          <w:iCs/>
          <w:color w:val="000000" w:themeColor="text1"/>
          <w:sz w:val="26"/>
          <w:szCs w:val="26"/>
        </w:rPr>
        <w:t xml:space="preserve">Świadczenia dla rodziny </w:t>
      </w:r>
    </w:p>
    <w:p w14:paraId="681C8061" w14:textId="77777777" w:rsidR="005E3894" w:rsidRPr="00372C4A" w:rsidRDefault="005E3894" w:rsidP="001C0A11">
      <w:pPr>
        <w:pStyle w:val="NormalnyWeb"/>
        <w:spacing w:before="0" w:beforeAutospacing="0" w:after="0"/>
        <w:rPr>
          <w:rFonts w:ascii="Trebuchet MS" w:hAnsi="Trebuchet MS"/>
          <w:b/>
          <w:bCs/>
          <w:i/>
          <w:color w:val="000000" w:themeColor="text1"/>
        </w:rPr>
      </w:pPr>
      <w:bookmarkStart w:id="20" w:name="_Hlk506965613"/>
    </w:p>
    <w:p w14:paraId="2875F057" w14:textId="77777777" w:rsidR="00C37E87" w:rsidRPr="00372C4A" w:rsidRDefault="00C37E87" w:rsidP="001C0A11">
      <w:pPr>
        <w:pStyle w:val="NormalnyWeb"/>
        <w:spacing w:before="0" w:beforeAutospacing="0"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Świadczenia dla rodziny realizowane były w oparciu o następujące ustawy:</w:t>
      </w:r>
    </w:p>
    <w:p w14:paraId="4F92110C" w14:textId="77777777" w:rsidR="00C37E87" w:rsidRPr="00372C4A" w:rsidRDefault="00EB6D09" w:rsidP="00A5519E">
      <w:pPr>
        <w:pStyle w:val="NormalnyWeb"/>
        <w:numPr>
          <w:ilvl w:val="0"/>
          <w:numId w:val="5"/>
        </w:numPr>
        <w:spacing w:before="0" w:beforeAutospacing="0" w:after="0"/>
        <w:ind w:left="426" w:hanging="426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u</w:t>
      </w:r>
      <w:r w:rsidR="00C37E87" w:rsidRPr="00372C4A">
        <w:rPr>
          <w:rFonts w:ascii="Trebuchet MS" w:hAnsi="Trebuchet MS"/>
          <w:iCs/>
          <w:color w:val="000000" w:themeColor="text1"/>
        </w:rPr>
        <w:t>stawę o świadczeniach rodzinnych,</w:t>
      </w:r>
    </w:p>
    <w:p w14:paraId="31A4D23A" w14:textId="77777777" w:rsidR="00C37E87" w:rsidRPr="00372C4A" w:rsidRDefault="00EB6D09" w:rsidP="00A5519E">
      <w:pPr>
        <w:pStyle w:val="NormalnyWeb"/>
        <w:numPr>
          <w:ilvl w:val="0"/>
          <w:numId w:val="5"/>
        </w:numPr>
        <w:spacing w:before="0" w:beforeAutospacing="0" w:after="0"/>
        <w:ind w:left="426" w:hanging="426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u</w:t>
      </w:r>
      <w:r w:rsidR="00C37E87" w:rsidRPr="00372C4A">
        <w:rPr>
          <w:rFonts w:ascii="Trebuchet MS" w:hAnsi="Trebuchet MS"/>
          <w:iCs/>
          <w:color w:val="000000" w:themeColor="text1"/>
        </w:rPr>
        <w:t>stawę o pomocy osobom uprawnionym do alimentów,</w:t>
      </w:r>
    </w:p>
    <w:p w14:paraId="1B21BEE2" w14:textId="77777777" w:rsidR="00C37E87" w:rsidRPr="00372C4A" w:rsidRDefault="00EB6D09" w:rsidP="00A5519E">
      <w:pPr>
        <w:pStyle w:val="NormalnyWeb"/>
        <w:numPr>
          <w:ilvl w:val="0"/>
          <w:numId w:val="5"/>
        </w:numPr>
        <w:spacing w:before="0" w:beforeAutospacing="0" w:after="0"/>
        <w:ind w:left="426" w:hanging="426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u</w:t>
      </w:r>
      <w:r w:rsidR="00C37E87" w:rsidRPr="00372C4A">
        <w:rPr>
          <w:rFonts w:ascii="Trebuchet MS" w:hAnsi="Trebuchet MS"/>
          <w:iCs/>
          <w:color w:val="000000" w:themeColor="text1"/>
        </w:rPr>
        <w:t>stawę o pomocy państwa w wychowywaniu dzieci</w:t>
      </w:r>
      <w:r w:rsidRPr="00372C4A">
        <w:rPr>
          <w:rFonts w:ascii="Trebuchet MS" w:hAnsi="Trebuchet MS"/>
          <w:iCs/>
          <w:color w:val="000000" w:themeColor="text1"/>
        </w:rPr>
        <w:t>,</w:t>
      </w:r>
    </w:p>
    <w:p w14:paraId="78A4A656" w14:textId="77777777" w:rsidR="00EB6D09" w:rsidRPr="00372C4A" w:rsidRDefault="00EB6D09" w:rsidP="00A5519E">
      <w:pPr>
        <w:pStyle w:val="Akapitzlist"/>
        <w:numPr>
          <w:ilvl w:val="0"/>
          <w:numId w:val="5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ustawę o wsparciu kobiet w ciąży i rodzin „Za życiem”,</w:t>
      </w:r>
    </w:p>
    <w:p w14:paraId="0D24FA28" w14:textId="535D18C0" w:rsidR="007259CA" w:rsidRPr="00372C4A" w:rsidRDefault="007259CA" w:rsidP="00A5519E">
      <w:pPr>
        <w:pStyle w:val="Akapitzlist"/>
        <w:numPr>
          <w:ilvl w:val="0"/>
          <w:numId w:val="5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ustawę o systemie oświaty,</w:t>
      </w:r>
    </w:p>
    <w:p w14:paraId="5F8E20F5" w14:textId="77777777" w:rsidR="00EB6D09" w:rsidRPr="00372C4A" w:rsidRDefault="00EB6D09" w:rsidP="00A5519E">
      <w:pPr>
        <w:pStyle w:val="Akapitzlist"/>
        <w:numPr>
          <w:ilvl w:val="0"/>
          <w:numId w:val="5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ustawy o dodatkach mieszkaniowych.</w:t>
      </w:r>
    </w:p>
    <w:p w14:paraId="6A93509C" w14:textId="77777777" w:rsidR="00C37E87" w:rsidRPr="00372C4A" w:rsidRDefault="00C37E87" w:rsidP="001C0A11">
      <w:pPr>
        <w:pStyle w:val="NormalnyWeb"/>
        <w:spacing w:before="0" w:beforeAutospacing="0" w:after="0"/>
        <w:ind w:left="720"/>
        <w:rPr>
          <w:rFonts w:ascii="Trebuchet MS" w:hAnsi="Trebuchet MS"/>
          <w:i/>
          <w:color w:val="000000" w:themeColor="text1"/>
        </w:rPr>
      </w:pPr>
    </w:p>
    <w:p w14:paraId="3088694F" w14:textId="77777777" w:rsidR="0040548A" w:rsidRPr="00372C4A" w:rsidRDefault="0040548A" w:rsidP="001C0A11">
      <w:pPr>
        <w:pStyle w:val="NormalnyWeb"/>
        <w:spacing w:before="0" w:beforeAutospacing="0"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Zakres udzielonych świadczeń obrazuje poniższa tabela.</w:t>
      </w:r>
    </w:p>
    <w:p w14:paraId="248A209B" w14:textId="77777777" w:rsidR="006B2D7C" w:rsidRPr="00372C4A" w:rsidRDefault="006B2D7C" w:rsidP="00236714">
      <w:pPr>
        <w:pStyle w:val="NormalnyWeb"/>
        <w:spacing w:before="0" w:beforeAutospacing="0" w:after="0"/>
        <w:rPr>
          <w:rFonts w:ascii="Trebuchet MS" w:hAnsi="Trebuchet MS"/>
          <w:iCs/>
          <w:color w:val="000000" w:themeColor="text1"/>
        </w:rPr>
      </w:pPr>
    </w:p>
    <w:tbl>
      <w:tblPr>
        <w:tblW w:w="8789" w:type="dxa"/>
        <w:tblInd w:w="137" w:type="dxa"/>
        <w:tblLayout w:type="fixed"/>
        <w:tblCellMar>
          <w:top w:w="85" w:type="dxa"/>
          <w:bottom w:w="85" w:type="dxa"/>
          <w:right w:w="57" w:type="dxa"/>
        </w:tblCellMar>
        <w:tblLook w:val="0000" w:firstRow="0" w:lastRow="0" w:firstColumn="0" w:lastColumn="0" w:noHBand="0" w:noVBand="0"/>
      </w:tblPr>
      <w:tblGrid>
        <w:gridCol w:w="3400"/>
        <w:gridCol w:w="2127"/>
        <w:gridCol w:w="3262"/>
      </w:tblGrid>
      <w:tr w:rsidR="006B2D7C" w:rsidRPr="00372C4A" w14:paraId="1EC9C6F1" w14:textId="77777777" w:rsidTr="00E31C03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7637D46" w14:textId="5AAC7B93" w:rsidR="006B2D7C" w:rsidRPr="00372C4A" w:rsidRDefault="006B2D7C" w:rsidP="00236714">
            <w:pPr>
              <w:rPr>
                <w:rFonts w:ascii="Trebuchet MS" w:hAnsi="Trebuchet MS"/>
                <w:b/>
                <w:bCs/>
                <w:iCs/>
                <w:color w:val="000000" w:themeColor="text1"/>
              </w:rPr>
            </w:pPr>
            <w:bookmarkStart w:id="21" w:name="_Hlk191466564"/>
            <w:bookmarkEnd w:id="18"/>
            <w:r w:rsidRPr="00372C4A">
              <w:rPr>
                <w:rFonts w:ascii="Trebuchet MS" w:hAnsi="Trebuchet MS"/>
                <w:b/>
                <w:bCs/>
                <w:iCs/>
                <w:color w:val="000000" w:themeColor="text1"/>
              </w:rPr>
              <w:t xml:space="preserve">Tabela nr </w:t>
            </w:r>
            <w:r w:rsidR="00CA202D" w:rsidRPr="00372C4A">
              <w:rPr>
                <w:rFonts w:ascii="Trebuchet MS" w:hAnsi="Trebuchet MS"/>
                <w:b/>
                <w:bCs/>
                <w:iCs/>
                <w:color w:val="000000" w:themeColor="text1"/>
              </w:rPr>
              <w:t>3</w:t>
            </w:r>
            <w:r w:rsidRPr="00372C4A">
              <w:rPr>
                <w:rFonts w:ascii="Trebuchet MS" w:hAnsi="Trebuchet MS"/>
                <w:b/>
                <w:bCs/>
                <w:iCs/>
                <w:color w:val="000000" w:themeColor="text1"/>
              </w:rPr>
              <w:t xml:space="preserve"> – Świadczenia dla rodziny udzielone przez MOPS w 2025 roku</w:t>
            </w:r>
          </w:p>
        </w:tc>
      </w:tr>
      <w:tr w:rsidR="006B2D7C" w:rsidRPr="00372C4A" w14:paraId="66C8E38E" w14:textId="77777777" w:rsidTr="00A77C85">
        <w:trPr>
          <w:trHeight w:val="413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1BD3B" w14:textId="77777777" w:rsidR="006B2D7C" w:rsidRPr="00372C4A" w:rsidRDefault="006B2D7C" w:rsidP="007F5628">
            <w:pPr>
              <w:spacing w:after="0"/>
              <w:rPr>
                <w:rFonts w:ascii="Trebuchet MS" w:hAnsi="Trebuchet MS"/>
                <w:b/>
                <w:bCs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b/>
                <w:bCs/>
                <w:iCs/>
                <w:color w:val="000000" w:themeColor="text1"/>
              </w:rPr>
              <w:t>zadanie/forma pomocy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54452" w14:textId="77777777" w:rsidR="006B2D7C" w:rsidRPr="00372C4A" w:rsidRDefault="006B2D7C" w:rsidP="007F5628">
            <w:pPr>
              <w:spacing w:after="0"/>
              <w:jc w:val="right"/>
              <w:rPr>
                <w:rFonts w:ascii="Trebuchet MS" w:hAnsi="Trebuchet MS"/>
                <w:b/>
                <w:bCs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b/>
                <w:bCs/>
                <w:iCs/>
                <w:color w:val="000000" w:themeColor="text1"/>
              </w:rPr>
              <w:t>wysokość środków</w:t>
            </w:r>
          </w:p>
          <w:p w14:paraId="68BAC6FE" w14:textId="77777777" w:rsidR="006B2D7C" w:rsidRPr="00372C4A" w:rsidRDefault="006B2D7C" w:rsidP="007F5628">
            <w:pPr>
              <w:spacing w:after="0"/>
              <w:jc w:val="right"/>
              <w:rPr>
                <w:rFonts w:ascii="Trebuchet MS" w:hAnsi="Trebuchet MS"/>
                <w:b/>
                <w:bCs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b/>
                <w:bCs/>
                <w:iCs/>
                <w:color w:val="000000" w:themeColor="text1"/>
              </w:rPr>
              <w:t>finansowych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0E9DE" w14:textId="77777777" w:rsidR="006B2D7C" w:rsidRPr="00372C4A" w:rsidRDefault="006B2D7C" w:rsidP="007F5628">
            <w:pPr>
              <w:spacing w:after="0"/>
              <w:jc w:val="right"/>
              <w:rPr>
                <w:rFonts w:ascii="Trebuchet MS" w:hAnsi="Trebuchet MS"/>
                <w:b/>
                <w:bCs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b/>
                <w:bCs/>
                <w:iCs/>
                <w:color w:val="000000" w:themeColor="text1"/>
              </w:rPr>
              <w:t>dane liczbowe</w:t>
            </w:r>
          </w:p>
        </w:tc>
      </w:tr>
      <w:tr w:rsidR="006B2D7C" w:rsidRPr="00372C4A" w14:paraId="6AC55C38" w14:textId="77777777" w:rsidTr="00E31C03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CEACBB" w14:textId="05790110" w:rsidR="006B2D7C" w:rsidRPr="00372C4A" w:rsidRDefault="00B9045A" w:rsidP="00236714">
            <w:pPr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ś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wiadczenia rodzinne, w tym:</w:t>
            </w:r>
          </w:p>
        </w:tc>
      </w:tr>
      <w:tr w:rsidR="006B2D7C" w:rsidRPr="00372C4A" w14:paraId="46E5F18F" w14:textId="77777777" w:rsidTr="007F5628">
        <w:trPr>
          <w:trHeight w:val="286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6FCBD4" w14:textId="77777777" w:rsidR="006B2D7C" w:rsidRPr="00372C4A" w:rsidRDefault="006B2D7C" w:rsidP="00A77C85">
            <w:pPr>
              <w:numPr>
                <w:ilvl w:val="0"/>
                <w:numId w:val="4"/>
              </w:numPr>
              <w:ind w:left="312" w:hanging="312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zasiłki rodzinne i dodatki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B44AE" w14:textId="02AD6686" w:rsidR="006B2D7C" w:rsidRPr="00372C4A" w:rsidRDefault="00030576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536 040,67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697B0" w14:textId="54D89902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świadczeniobiorców: 15</w:t>
            </w:r>
            <w:r w:rsidR="00B31C6E">
              <w:rPr>
                <w:rFonts w:ascii="Trebuchet MS" w:hAnsi="Trebuchet MS"/>
                <w:iCs/>
                <w:color w:val="000000" w:themeColor="text1"/>
              </w:rPr>
              <w:t>3</w:t>
            </w:r>
          </w:p>
        </w:tc>
      </w:tr>
      <w:tr w:rsidR="006B2D7C" w:rsidRPr="00372C4A" w14:paraId="0D9ECE9C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70E4BF" w14:textId="77777777" w:rsidR="006B2D7C" w:rsidRPr="00372C4A" w:rsidRDefault="006B2D7C" w:rsidP="00A77C85">
            <w:pPr>
              <w:numPr>
                <w:ilvl w:val="0"/>
                <w:numId w:val="4"/>
              </w:numPr>
              <w:ind w:left="312" w:hanging="312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zasiłki pielęgnacyjne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45F82" w14:textId="2140D0FB" w:rsidR="006B2D7C" w:rsidRPr="00372C4A" w:rsidRDefault="00030576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2 389 796,38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EE0E1" w14:textId="77777777" w:rsidR="00B31C6E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świadczeniobiorców:</w:t>
            </w:r>
          </w:p>
          <w:p w14:paraId="5ED0DC43" w14:textId="4108EE2F" w:rsidR="006B2D7C" w:rsidRPr="00372C4A" w:rsidRDefault="00B31C6E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1052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</w:p>
        </w:tc>
      </w:tr>
      <w:tr w:rsidR="006B2D7C" w:rsidRPr="00372C4A" w14:paraId="064D1B95" w14:textId="77777777" w:rsidTr="007F5628">
        <w:trPr>
          <w:trHeight w:val="272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8E91A" w14:textId="77777777" w:rsidR="006B2D7C" w:rsidRPr="00372C4A" w:rsidRDefault="006B2D7C" w:rsidP="00A77C85">
            <w:pPr>
              <w:numPr>
                <w:ilvl w:val="0"/>
                <w:numId w:val="4"/>
              </w:numPr>
              <w:ind w:left="312" w:hanging="312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świadczenia pielęgnacyjne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34749" w14:textId="5B36E548" w:rsidR="006B2D7C" w:rsidRPr="00372C4A" w:rsidRDefault="00030576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5 878 818,90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2A83E" w14:textId="25FB655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świadczeniobiorców: 17</w:t>
            </w:r>
            <w:r w:rsidR="00BA47B8">
              <w:rPr>
                <w:rFonts w:ascii="Trebuchet MS" w:hAnsi="Trebuchet MS"/>
                <w:iCs/>
                <w:color w:val="000000" w:themeColor="text1"/>
              </w:rPr>
              <w:t>1</w:t>
            </w:r>
          </w:p>
        </w:tc>
      </w:tr>
      <w:tr w:rsidR="006B2D7C" w:rsidRPr="00372C4A" w14:paraId="77927EF7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7DA6D" w14:textId="77777777" w:rsidR="006B2D7C" w:rsidRPr="00372C4A" w:rsidRDefault="006B2D7C" w:rsidP="00A77C85">
            <w:pPr>
              <w:numPr>
                <w:ilvl w:val="0"/>
                <w:numId w:val="4"/>
              </w:numPr>
              <w:ind w:left="312" w:hanging="312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jednorazowa zapomoga z tytułu urodzenia się dziecka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36363" w14:textId="6DB4F4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4</w:t>
            </w:r>
            <w:r w:rsidR="00331D56">
              <w:rPr>
                <w:rFonts w:ascii="Trebuchet MS" w:hAnsi="Trebuchet MS"/>
                <w:iCs/>
                <w:color w:val="000000" w:themeColor="text1"/>
              </w:rPr>
              <w:t>3</w:t>
            </w:r>
            <w:r w:rsidR="003F642D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000,00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893FF" w14:textId="6C1ECA09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świadczeniobiorców: </w:t>
            </w:r>
            <w:r w:rsidR="001651B6">
              <w:rPr>
                <w:rFonts w:ascii="Trebuchet MS" w:hAnsi="Trebuchet MS"/>
                <w:iCs/>
                <w:color w:val="000000" w:themeColor="text1"/>
              </w:rPr>
              <w:t>39</w:t>
            </w:r>
          </w:p>
        </w:tc>
      </w:tr>
      <w:tr w:rsidR="006B2D7C" w:rsidRPr="00372C4A" w14:paraId="3C9AE421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DC80F" w14:textId="77777777" w:rsidR="006B2D7C" w:rsidRPr="00372C4A" w:rsidRDefault="006B2D7C" w:rsidP="00A77C85">
            <w:pPr>
              <w:numPr>
                <w:ilvl w:val="0"/>
                <w:numId w:val="4"/>
              </w:numPr>
              <w:ind w:left="312" w:hanging="312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składki ZUS od osób pobierających świadczenie pielęgnacyjne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0CAE0" w14:textId="00E6C32F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735</w:t>
            </w:r>
            <w:r w:rsidR="003F642D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599,51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3F501" w14:textId="7A04FDEC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osób, którym opłacono składki: 76</w:t>
            </w:r>
          </w:p>
        </w:tc>
      </w:tr>
      <w:tr w:rsidR="006B2D7C" w:rsidRPr="00372C4A" w14:paraId="0D15CAFC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2EABBE" w14:textId="77777777" w:rsidR="006B2D7C" w:rsidRPr="00372C4A" w:rsidRDefault="006B2D7C" w:rsidP="00A77C85">
            <w:pPr>
              <w:numPr>
                <w:ilvl w:val="0"/>
                <w:numId w:val="4"/>
              </w:numPr>
              <w:ind w:left="312" w:hanging="283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lastRenderedPageBreak/>
              <w:t xml:space="preserve">składki na fundusz zdrowia od osób pobierających świadczenie pielęgnacyjne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F6520" w14:textId="6D6C0DA1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176</w:t>
            </w:r>
            <w:r w:rsidR="003F642D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601,90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5752F2" w14:textId="777777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osób, którym opłacono składki: 60</w:t>
            </w:r>
          </w:p>
        </w:tc>
      </w:tr>
      <w:tr w:rsidR="006B2D7C" w:rsidRPr="00372C4A" w14:paraId="1ED21C92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18DA73" w14:textId="77777777" w:rsidR="006B2D7C" w:rsidRPr="00372C4A" w:rsidRDefault="006B2D7C" w:rsidP="00A77C85">
            <w:pPr>
              <w:numPr>
                <w:ilvl w:val="0"/>
                <w:numId w:val="4"/>
              </w:numPr>
              <w:ind w:left="312" w:hanging="283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świadczenie rodzicielskie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12A66" w14:textId="18120501" w:rsidR="006B2D7C" w:rsidRPr="00372C4A" w:rsidRDefault="004950C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290 538,00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443C82" w14:textId="62A0E7BE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świadczeniobiorców: 4</w:t>
            </w:r>
            <w:r w:rsidR="001651B6">
              <w:rPr>
                <w:rFonts w:ascii="Trebuchet MS" w:hAnsi="Trebuchet MS"/>
                <w:iCs/>
                <w:color w:val="000000" w:themeColor="text1"/>
              </w:rPr>
              <w:t>5</w:t>
            </w:r>
          </w:p>
        </w:tc>
      </w:tr>
      <w:tr w:rsidR="006B2D7C" w:rsidRPr="00372C4A" w14:paraId="0A1F8A50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9EE29B" w14:textId="0E7601A5" w:rsidR="006B2D7C" w:rsidRPr="00372C4A" w:rsidRDefault="00B9045A" w:rsidP="00236714">
            <w:pPr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ś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wiadczenia z funduszu alimentacyjnego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683EC8" w14:textId="2186434F" w:rsidR="006B2D7C" w:rsidRPr="00372C4A" w:rsidRDefault="00C14720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563 164,74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3D5CD7" w14:textId="777777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świadczeniobiorców: 82</w:t>
            </w:r>
          </w:p>
        </w:tc>
      </w:tr>
      <w:tr w:rsidR="006B2D7C" w:rsidRPr="00372C4A" w14:paraId="3CA70EE5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9C93E" w14:textId="3DBD42C0" w:rsidR="006B2D7C" w:rsidRPr="00372C4A" w:rsidRDefault="00B9045A" w:rsidP="00236714">
            <w:pPr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ś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wiadczenie wychowawcze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7A59D7" w14:textId="31BCC3E5" w:rsidR="006B2D7C" w:rsidRPr="00372C4A" w:rsidRDefault="00C14720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6 445,60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572EE" w14:textId="7EE3A325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 xml:space="preserve">liczba świadczeniobiorców: </w:t>
            </w:r>
            <w:r w:rsidR="00876736">
              <w:rPr>
                <w:rFonts w:ascii="Trebuchet MS" w:hAnsi="Trebuchet MS"/>
                <w:iCs/>
                <w:color w:val="000000" w:themeColor="text1"/>
              </w:rPr>
              <w:t>3</w:t>
            </w:r>
          </w:p>
        </w:tc>
      </w:tr>
      <w:tr w:rsidR="006B2D7C" w:rsidRPr="00372C4A" w14:paraId="2600CE98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33963" w14:textId="1903BDF6" w:rsidR="006B2D7C" w:rsidRPr="00372C4A" w:rsidRDefault="00B9045A" w:rsidP="00236714">
            <w:pPr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j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ednorazowe świadczenie z tytułu urodzenia dziecka, u którego zdiagnozowano ciężkie i nieodwracalne upośledzenie albo nieuleczalną chorobę zagrażającą jego życiu, które powstały w prenatalnym okresie rozwoju dziecka lub w czasie porodu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ED6EC5" w14:textId="2BBFCBB8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4</w:t>
            </w:r>
            <w:r w:rsidR="00CF7CEF" w:rsidRPr="00372C4A">
              <w:rPr>
                <w:rFonts w:ascii="Trebuchet MS" w:hAnsi="Trebuchet MS"/>
                <w:iCs/>
                <w:color w:val="000000" w:themeColor="text1"/>
              </w:rPr>
              <w:t xml:space="preserve"> 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t>000,00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BF5350" w14:textId="777777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świadczeniobiorców: 1</w:t>
            </w:r>
          </w:p>
          <w:p w14:paraId="39EBCC13" w14:textId="777777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</w:p>
        </w:tc>
      </w:tr>
      <w:tr w:rsidR="006B2D7C" w:rsidRPr="00372C4A" w14:paraId="73A9DB13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260F5" w14:textId="4140628E" w:rsidR="006B2D7C" w:rsidRPr="00372C4A" w:rsidRDefault="00B9045A" w:rsidP="00236714">
            <w:pPr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d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odatki mieszkaniowe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E5245" w14:textId="777777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895.770,74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B714E7" w14:textId="777777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liczba rodzin, które skorzystały</w:t>
            </w:r>
            <w:r w:rsidRPr="00372C4A">
              <w:rPr>
                <w:rFonts w:ascii="Trebuchet MS" w:hAnsi="Trebuchet MS"/>
                <w:iCs/>
                <w:color w:val="000000" w:themeColor="text1"/>
              </w:rPr>
              <w:br/>
              <w:t>z dodatku mieszkaniowego: 246</w:t>
            </w:r>
          </w:p>
        </w:tc>
      </w:tr>
      <w:tr w:rsidR="006B2D7C" w:rsidRPr="00372C4A" w14:paraId="25E4086B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65D2A" w14:textId="686460DF" w:rsidR="006B2D7C" w:rsidRPr="00372C4A" w:rsidRDefault="00B9045A" w:rsidP="00236714">
            <w:pPr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b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on wieloraczkowy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0F86F" w14:textId="77777777" w:rsidR="006B2D7C" w:rsidRPr="00372C4A" w:rsidRDefault="006B2D7C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77.000,00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7B4E8" w14:textId="5FBB5119" w:rsidR="006B2D7C" w:rsidRPr="00372C4A" w:rsidRDefault="00CF7CEF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iczba świadczeniobiorców: 5</w:t>
            </w:r>
          </w:p>
        </w:tc>
      </w:tr>
      <w:tr w:rsidR="006B2D7C" w:rsidRPr="00372C4A" w14:paraId="347B2E01" w14:textId="77777777" w:rsidTr="00E31C03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3A612" w14:textId="0F585C1B" w:rsidR="006B2D7C" w:rsidRPr="00372C4A" w:rsidRDefault="00B9045A" w:rsidP="00236714">
            <w:pPr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s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>ocjalne stypendia szkolne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6D907" w14:textId="30DD5753" w:rsidR="006B2D7C" w:rsidRPr="00372C4A" w:rsidRDefault="006A59F9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>
              <w:rPr>
                <w:rFonts w:ascii="Trebuchet MS" w:hAnsi="Trebuchet MS"/>
                <w:iCs/>
                <w:color w:val="000000" w:themeColor="text1"/>
              </w:rPr>
              <w:t>4 147,94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 zł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0CF3C" w14:textId="7F6D9C0F" w:rsidR="006B2D7C" w:rsidRPr="00372C4A" w:rsidRDefault="00CF7CEF" w:rsidP="009A0300">
            <w:pPr>
              <w:jc w:val="right"/>
              <w:rPr>
                <w:rFonts w:ascii="Trebuchet MS" w:hAnsi="Trebuchet MS"/>
                <w:iCs/>
                <w:color w:val="000000" w:themeColor="text1"/>
              </w:rPr>
            </w:pPr>
            <w:r w:rsidRPr="00372C4A">
              <w:rPr>
                <w:rFonts w:ascii="Trebuchet MS" w:hAnsi="Trebuchet MS"/>
                <w:iCs/>
                <w:color w:val="000000" w:themeColor="text1"/>
              </w:rPr>
              <w:t>l</w:t>
            </w:r>
            <w:r w:rsidR="006B2D7C" w:rsidRPr="00372C4A">
              <w:rPr>
                <w:rFonts w:ascii="Trebuchet MS" w:hAnsi="Trebuchet MS"/>
                <w:iCs/>
                <w:color w:val="000000" w:themeColor="text1"/>
              </w:rPr>
              <w:t xml:space="preserve">iczba świadczeniobiorców: </w:t>
            </w:r>
            <w:r w:rsidR="00876736">
              <w:rPr>
                <w:rFonts w:ascii="Trebuchet MS" w:hAnsi="Trebuchet MS"/>
                <w:iCs/>
                <w:color w:val="000000" w:themeColor="text1"/>
              </w:rPr>
              <w:t>4</w:t>
            </w:r>
          </w:p>
        </w:tc>
      </w:tr>
    </w:tbl>
    <w:p w14:paraId="7C3CC01B" w14:textId="77777777" w:rsidR="003812F4" w:rsidRPr="00372C4A" w:rsidRDefault="003812F4" w:rsidP="00236714">
      <w:pPr>
        <w:rPr>
          <w:rFonts w:ascii="Trebuchet MS" w:hAnsi="Trebuchet MS"/>
          <w:iCs/>
          <w:color w:val="EE0000"/>
        </w:rPr>
      </w:pPr>
    </w:p>
    <w:bookmarkEnd w:id="19"/>
    <w:bookmarkEnd w:id="20"/>
    <w:bookmarkEnd w:id="21"/>
    <w:p w14:paraId="47234A30" w14:textId="77777777" w:rsidR="006B2D7C" w:rsidRPr="00372C4A" w:rsidRDefault="006B2D7C" w:rsidP="001C0A11">
      <w:pPr>
        <w:widowControl w:val="0"/>
        <w:spacing w:after="0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MOPS prowadząc postępowanie wobec dłużników alimentacyjnych w 2025 roku:</w:t>
      </w:r>
    </w:p>
    <w:p w14:paraId="2FE1F61F" w14:textId="69CC8B29" w:rsidR="006B2D7C" w:rsidRPr="00372C4A" w:rsidRDefault="006B2D7C" w:rsidP="00A5519E">
      <w:pPr>
        <w:pStyle w:val="Akapitzlist"/>
        <w:widowControl w:val="0"/>
        <w:numPr>
          <w:ilvl w:val="1"/>
          <w:numId w:val="12"/>
        </w:numPr>
        <w:spacing w:after="0"/>
        <w:ind w:left="426" w:hanging="426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przekazał komornikowi sądowemu 16 informacji mających wpływ na egzekucję świadczeń, pochodzących z wywiadów alimentacyjnych oraz oświadczeń majątkowych,</w:t>
      </w:r>
    </w:p>
    <w:p w14:paraId="0AABBF35" w14:textId="61BF5186" w:rsidR="006B2D7C" w:rsidRPr="00372C4A" w:rsidRDefault="006B2D7C" w:rsidP="00A5519E">
      <w:pPr>
        <w:pStyle w:val="Akapitzlist"/>
        <w:widowControl w:val="0"/>
        <w:numPr>
          <w:ilvl w:val="1"/>
          <w:numId w:val="12"/>
        </w:numPr>
        <w:spacing w:after="0"/>
        <w:ind w:left="426" w:hanging="426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złożył 62 wnioski do prokuratury o wszczęcie postępowania wobec dłużników,</w:t>
      </w:r>
    </w:p>
    <w:p w14:paraId="79D313B7" w14:textId="51815FB5" w:rsidR="006B2D7C" w:rsidRPr="00372C4A" w:rsidRDefault="006B2D7C" w:rsidP="00A5519E">
      <w:pPr>
        <w:pStyle w:val="Akapitzlist"/>
        <w:widowControl w:val="0"/>
        <w:numPr>
          <w:ilvl w:val="1"/>
          <w:numId w:val="12"/>
        </w:numPr>
        <w:spacing w:after="0"/>
        <w:ind w:left="426" w:hanging="426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złożył 89 wniosków o przyłączenie do postępowania egzekucyjnego.</w:t>
      </w:r>
    </w:p>
    <w:p w14:paraId="6B0ABBF9" w14:textId="77777777" w:rsidR="006B2D7C" w:rsidRPr="00372C4A" w:rsidRDefault="006B2D7C" w:rsidP="001C0A11">
      <w:pPr>
        <w:widowControl w:val="0"/>
        <w:spacing w:after="0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</w:p>
    <w:p w14:paraId="482F5A70" w14:textId="2687BB8A" w:rsidR="006B2D7C" w:rsidRPr="00372C4A" w:rsidRDefault="006B2D7C" w:rsidP="001C0A11">
      <w:pPr>
        <w:widowControl w:val="0"/>
        <w:spacing w:after="0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W ramach ustawy o wsparciu kobiet w ciąży i rodzin „Za życiem” rodziny z dzieckiem,</w:t>
      </w:r>
      <w:r w:rsidR="008973C6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 xml:space="preserve"> </w:t>
      </w: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u którego zdiagnozowano ciężkie i nieodwracalne upośledzenie albo nieuleczalną chorobę zagrażającą jego życiu, które powstały w prenatalnym okresie rozwoju dziecka lub w czasie porodu, a także kobiety w okresie ciąży, porodu i połogu, w szczególności kobiety w ciąży powikłanej oraz w sytuacji niepowodzeń położniczych są uprawnione do poradnictwa</w:t>
      </w:r>
      <w:r w:rsidR="008973C6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 xml:space="preserve"> </w:t>
      </w: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 xml:space="preserve">w zakresie: przezwyciężania trudności w pielęgnacji i wychowaniu dziecka, wsparcia </w:t>
      </w: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lastRenderedPageBreak/>
        <w:t>psychologicznego, pomocy prawnej, dostępu do rehabilitacji społecznej i zawodowej oraz świadczeń opieki zdrowotnej.</w:t>
      </w:r>
    </w:p>
    <w:p w14:paraId="73DFD1F3" w14:textId="69C90E9C" w:rsidR="00981037" w:rsidRPr="00372C4A" w:rsidRDefault="006B2D7C" w:rsidP="001C0A11">
      <w:pPr>
        <w:widowControl w:val="0"/>
        <w:spacing w:after="0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Poradnictwo w tym zakresie koordynowane jest przez asystentów rodziny zatrudnionych</w:t>
      </w:r>
      <w:r w:rsidR="008973C6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 xml:space="preserve"> </w:t>
      </w:r>
      <w:r w:rsidRPr="00372C4A"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  <w:t>w MOPS. W 2025 roku do MOPS nie wpłynął żaden wniosek o koordynację poradnictwa przez asystenta rodziny.</w:t>
      </w:r>
    </w:p>
    <w:p w14:paraId="0AD8C6AA" w14:textId="77777777" w:rsidR="006B2D7C" w:rsidRPr="00372C4A" w:rsidRDefault="006B2D7C" w:rsidP="001C0A11">
      <w:pPr>
        <w:widowControl w:val="0"/>
        <w:spacing w:after="0"/>
        <w:rPr>
          <w:rFonts w:ascii="Trebuchet MS" w:eastAsia="Lucida Sans Unicode" w:hAnsi="Trebuchet MS" w:cs="Mangal"/>
          <w:bCs/>
          <w:iCs/>
          <w:color w:val="000000" w:themeColor="text1"/>
          <w:kern w:val="1"/>
          <w:lang w:eastAsia="hi-IN" w:bidi="hi-IN"/>
        </w:rPr>
      </w:pPr>
    </w:p>
    <w:p w14:paraId="6C863BD4" w14:textId="77777777" w:rsidR="00C6586F" w:rsidRPr="00501B7C" w:rsidRDefault="00E94C1F" w:rsidP="00841861">
      <w:pPr>
        <w:pStyle w:val="Nagwek2"/>
        <w:numPr>
          <w:ilvl w:val="1"/>
          <w:numId w:val="1"/>
        </w:numPr>
        <w:tabs>
          <w:tab w:val="left" w:pos="567"/>
        </w:tabs>
        <w:spacing w:after="0"/>
        <w:ind w:left="0" w:firstLine="0"/>
        <w:jc w:val="left"/>
        <w:rPr>
          <w:rFonts w:ascii="Trebuchet MS" w:hAnsi="Trebuchet MS"/>
          <w:iCs/>
          <w:sz w:val="26"/>
          <w:szCs w:val="26"/>
        </w:rPr>
      </w:pPr>
      <w:bookmarkStart w:id="22" w:name="_Hlk506965901"/>
      <w:bookmarkStart w:id="23" w:name="_Hlk191466715"/>
      <w:r w:rsidRPr="00501B7C">
        <w:rPr>
          <w:rFonts w:ascii="Trebuchet MS" w:hAnsi="Trebuchet MS"/>
          <w:iCs/>
          <w:sz w:val="26"/>
          <w:szCs w:val="26"/>
        </w:rPr>
        <w:t xml:space="preserve">Zadania </w:t>
      </w:r>
      <w:r w:rsidR="00C6586F" w:rsidRPr="00501B7C">
        <w:rPr>
          <w:rFonts w:ascii="Trebuchet MS" w:hAnsi="Trebuchet MS"/>
          <w:iCs/>
          <w:sz w:val="26"/>
          <w:szCs w:val="26"/>
        </w:rPr>
        <w:t>ustawy o świadczeniach opieki</w:t>
      </w:r>
      <w:bookmarkEnd w:id="2"/>
      <w:r w:rsidR="00C6586F" w:rsidRPr="00501B7C">
        <w:rPr>
          <w:rFonts w:ascii="Trebuchet MS" w:hAnsi="Trebuchet MS"/>
          <w:iCs/>
          <w:sz w:val="26"/>
          <w:szCs w:val="26"/>
        </w:rPr>
        <w:t xml:space="preserve"> zdrowotnej finansowanych ze środków </w:t>
      </w:r>
      <w:bookmarkEnd w:id="22"/>
      <w:r w:rsidR="00C6586F" w:rsidRPr="00501B7C">
        <w:rPr>
          <w:rFonts w:ascii="Trebuchet MS" w:hAnsi="Trebuchet MS"/>
          <w:iCs/>
          <w:sz w:val="26"/>
          <w:szCs w:val="26"/>
        </w:rPr>
        <w:t>publicznych.</w:t>
      </w:r>
    </w:p>
    <w:p w14:paraId="74B22B39" w14:textId="77777777" w:rsidR="00981037" w:rsidRPr="00501B7C" w:rsidRDefault="00981037" w:rsidP="001C0A11">
      <w:pPr>
        <w:spacing w:after="0"/>
        <w:rPr>
          <w:rFonts w:ascii="Trebuchet MS" w:hAnsi="Trebuchet MS"/>
          <w:iCs/>
          <w:color w:val="EE0000"/>
          <w:sz w:val="26"/>
          <w:szCs w:val="26"/>
        </w:rPr>
      </w:pPr>
    </w:p>
    <w:bookmarkEnd w:id="23"/>
    <w:p w14:paraId="7231299B" w14:textId="77777777" w:rsidR="00814DCA" w:rsidRPr="00372C4A" w:rsidRDefault="00814DCA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MOPS prowadził postępowania z zakresu ustawy o świadczeniach opieki zdrowotnej finansowanych ze środków publicznych na wniosek Zespołu Zakładów Opieki Zdrowotnej</w:t>
      </w:r>
      <w:r w:rsidR="00A23503" w:rsidRPr="00372C4A">
        <w:rPr>
          <w:rFonts w:ascii="Trebuchet MS" w:hAnsi="Trebuchet MS"/>
          <w:bCs/>
          <w:iCs/>
        </w:rPr>
        <w:t>,</w:t>
      </w:r>
      <w:r w:rsidRPr="00372C4A">
        <w:rPr>
          <w:rFonts w:ascii="Trebuchet MS" w:hAnsi="Trebuchet MS"/>
          <w:bCs/>
          <w:iCs/>
        </w:rPr>
        <w:t xml:space="preserve"> jak i świadczeniobiorców</w:t>
      </w:r>
      <w:r w:rsidR="00D00104" w:rsidRPr="00372C4A">
        <w:rPr>
          <w:rFonts w:ascii="Trebuchet MS" w:hAnsi="Trebuchet MS"/>
          <w:bCs/>
          <w:iCs/>
        </w:rPr>
        <w:t xml:space="preserve">, </w:t>
      </w:r>
      <w:r w:rsidRPr="00372C4A">
        <w:rPr>
          <w:rFonts w:ascii="Trebuchet MS" w:hAnsi="Trebuchet MS"/>
          <w:bCs/>
          <w:iCs/>
        </w:rPr>
        <w:t xml:space="preserve">celem potwierdzenia prawa do świadczeń opieki zdrowotnej. </w:t>
      </w:r>
    </w:p>
    <w:p w14:paraId="631621E8" w14:textId="77777777" w:rsidR="00F26617" w:rsidRPr="00372C4A" w:rsidRDefault="00F26617" w:rsidP="00236714">
      <w:pPr>
        <w:ind w:left="567"/>
        <w:rPr>
          <w:rFonts w:ascii="Trebuchet MS" w:hAnsi="Trebuchet MS"/>
          <w:bCs/>
          <w:i/>
        </w:rPr>
      </w:pPr>
    </w:p>
    <w:tbl>
      <w:tblPr>
        <w:tblW w:w="900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2126"/>
        <w:gridCol w:w="3164"/>
      </w:tblGrid>
      <w:tr w:rsidR="007D210F" w:rsidRPr="00372C4A" w14:paraId="52041E1A" w14:textId="77777777" w:rsidTr="00A77C85">
        <w:trPr>
          <w:trHeight w:val="417"/>
        </w:trPr>
        <w:tc>
          <w:tcPr>
            <w:tcW w:w="9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631FB232" w14:textId="5825060D" w:rsidR="005E489D" w:rsidRPr="00372C4A" w:rsidRDefault="005E489D" w:rsidP="007F5628">
            <w:pPr>
              <w:spacing w:after="0"/>
              <w:rPr>
                <w:rFonts w:ascii="Trebuchet MS" w:hAnsi="Trebuchet MS"/>
                <w:b/>
                <w:bCs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</w:rPr>
              <w:t xml:space="preserve">Tabela nr </w:t>
            </w:r>
            <w:r w:rsidR="00CA202D" w:rsidRPr="00372C4A">
              <w:rPr>
                <w:rFonts w:ascii="Trebuchet MS" w:hAnsi="Trebuchet MS"/>
                <w:b/>
                <w:bCs/>
              </w:rPr>
              <w:t>4</w:t>
            </w:r>
            <w:r w:rsidRPr="00372C4A">
              <w:rPr>
                <w:rFonts w:ascii="Trebuchet MS" w:hAnsi="Trebuchet MS"/>
                <w:b/>
                <w:bCs/>
              </w:rPr>
              <w:t xml:space="preserve"> – Świadczenia udzielone przez MOPS w 202</w:t>
            </w:r>
            <w:r w:rsidR="007D210F" w:rsidRPr="00372C4A">
              <w:rPr>
                <w:rFonts w:ascii="Trebuchet MS" w:hAnsi="Trebuchet MS"/>
                <w:b/>
                <w:bCs/>
              </w:rPr>
              <w:t>5</w:t>
            </w:r>
            <w:r w:rsidRPr="00372C4A">
              <w:rPr>
                <w:rFonts w:ascii="Trebuchet MS" w:hAnsi="Trebuchet MS"/>
                <w:b/>
                <w:bCs/>
              </w:rPr>
              <w:t xml:space="preserve"> roku, na podstawie ustawy</w:t>
            </w:r>
            <w:r w:rsidR="00841861">
              <w:rPr>
                <w:rFonts w:ascii="Trebuchet MS" w:hAnsi="Trebuchet MS"/>
                <w:b/>
                <w:bCs/>
              </w:rPr>
              <w:t xml:space="preserve"> </w:t>
            </w:r>
            <w:r w:rsidRPr="00372C4A">
              <w:rPr>
                <w:rFonts w:ascii="Trebuchet MS" w:hAnsi="Trebuchet MS"/>
                <w:b/>
                <w:bCs/>
              </w:rPr>
              <w:t>o świadczeniach opieki zdrowotnej finansowanych ze środków publicznych</w:t>
            </w:r>
          </w:p>
        </w:tc>
      </w:tr>
      <w:tr w:rsidR="007D210F" w:rsidRPr="00372C4A" w14:paraId="6B770624" w14:textId="77777777" w:rsidTr="00A77C85">
        <w:trPr>
          <w:trHeight w:val="561"/>
        </w:trPr>
        <w:tc>
          <w:tcPr>
            <w:tcW w:w="3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0303A18B" w14:textId="77777777" w:rsidR="005E489D" w:rsidRPr="00372C4A" w:rsidRDefault="005E489D" w:rsidP="007F5628">
            <w:pPr>
              <w:pStyle w:val="Tekstpodstawowy"/>
              <w:keepNext/>
              <w:spacing w:after="0"/>
              <w:jc w:val="left"/>
              <w:rPr>
                <w:rFonts w:ascii="Trebuchet MS" w:hAnsi="Trebuchet MS"/>
                <w:b/>
                <w:bCs/>
              </w:rPr>
            </w:pPr>
            <w:r w:rsidRPr="00372C4A">
              <w:rPr>
                <w:rFonts w:ascii="Trebuchet MS" w:hAnsi="Trebuchet MS"/>
                <w:b/>
                <w:bCs/>
              </w:rPr>
              <w:t>zadanie/forma pomocy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3D58F9A8" w14:textId="77777777" w:rsidR="005E489D" w:rsidRPr="00372C4A" w:rsidRDefault="005E489D" w:rsidP="007F5628">
            <w:pPr>
              <w:pStyle w:val="Tekstpodstawowy"/>
              <w:keepNext/>
              <w:spacing w:after="0"/>
              <w:jc w:val="left"/>
              <w:rPr>
                <w:rFonts w:ascii="Trebuchet MS" w:hAnsi="Trebuchet MS"/>
                <w:b/>
                <w:bCs/>
              </w:rPr>
            </w:pPr>
            <w:r w:rsidRPr="00372C4A">
              <w:rPr>
                <w:rFonts w:ascii="Trebuchet MS" w:hAnsi="Trebuchet MS"/>
                <w:b/>
                <w:bCs/>
              </w:rPr>
              <w:t>wysokość środków</w:t>
            </w:r>
          </w:p>
          <w:p w14:paraId="196E89A9" w14:textId="77777777" w:rsidR="005E489D" w:rsidRPr="00372C4A" w:rsidRDefault="005E489D" w:rsidP="007F5628">
            <w:pPr>
              <w:pStyle w:val="Tekstpodstawowy"/>
              <w:keepNext/>
              <w:spacing w:after="0"/>
              <w:jc w:val="left"/>
              <w:rPr>
                <w:rFonts w:ascii="Trebuchet MS" w:hAnsi="Trebuchet MS"/>
                <w:b/>
                <w:bCs/>
              </w:rPr>
            </w:pPr>
            <w:r w:rsidRPr="00372C4A">
              <w:rPr>
                <w:rFonts w:ascii="Trebuchet MS" w:hAnsi="Trebuchet MS"/>
                <w:b/>
                <w:bCs/>
              </w:rPr>
              <w:t>finansowych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40A3EAE4" w14:textId="77777777" w:rsidR="005E489D" w:rsidRPr="00372C4A" w:rsidRDefault="005E489D" w:rsidP="007F5628">
            <w:pPr>
              <w:pStyle w:val="Tekstpodstawowy"/>
              <w:keepNext/>
              <w:spacing w:after="0"/>
              <w:jc w:val="left"/>
              <w:rPr>
                <w:rFonts w:ascii="Trebuchet MS" w:hAnsi="Trebuchet MS"/>
                <w:b/>
                <w:bCs/>
              </w:rPr>
            </w:pPr>
            <w:r w:rsidRPr="00372C4A">
              <w:rPr>
                <w:rFonts w:ascii="Trebuchet MS" w:hAnsi="Trebuchet MS"/>
                <w:b/>
                <w:bCs/>
              </w:rPr>
              <w:t>dane liczbowe</w:t>
            </w:r>
          </w:p>
        </w:tc>
      </w:tr>
      <w:tr w:rsidR="007D210F" w:rsidRPr="00372C4A" w14:paraId="62DD22F9" w14:textId="77777777" w:rsidTr="00A77C85">
        <w:trPr>
          <w:trHeight w:val="260"/>
        </w:trPr>
        <w:tc>
          <w:tcPr>
            <w:tcW w:w="90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503380B3" w14:textId="77777777" w:rsidR="005E489D" w:rsidRPr="00372C4A" w:rsidRDefault="005E489D" w:rsidP="007F5628">
            <w:pPr>
              <w:pStyle w:val="Tekstpodstawowy"/>
              <w:spacing w:after="0"/>
              <w:jc w:val="left"/>
              <w:rPr>
                <w:rFonts w:ascii="Trebuchet MS" w:hAnsi="Trebuchet MS"/>
                <w:b/>
                <w:bCs/>
              </w:rPr>
            </w:pPr>
            <w:r w:rsidRPr="00372C4A">
              <w:rPr>
                <w:rFonts w:ascii="Trebuchet MS" w:hAnsi="Trebuchet MS"/>
                <w:b/>
                <w:bCs/>
              </w:rPr>
              <w:t>zadania zlecone</w:t>
            </w:r>
          </w:p>
        </w:tc>
      </w:tr>
      <w:tr w:rsidR="007D210F" w:rsidRPr="00372C4A" w14:paraId="43C4353C" w14:textId="77777777" w:rsidTr="007F5628">
        <w:trPr>
          <w:trHeight w:val="1015"/>
        </w:trPr>
        <w:tc>
          <w:tcPr>
            <w:tcW w:w="3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5893A364" w14:textId="77777777" w:rsidR="005E489D" w:rsidRPr="00372C4A" w:rsidRDefault="005E489D" w:rsidP="00236714">
            <w:pPr>
              <w:pStyle w:val="Tekstpodstawowy"/>
              <w:keepNext/>
              <w:ind w:left="57"/>
              <w:jc w:val="left"/>
              <w:rPr>
                <w:rFonts w:ascii="Trebuchet MS" w:hAnsi="Trebuchet MS"/>
              </w:rPr>
            </w:pPr>
            <w:r w:rsidRPr="00372C4A">
              <w:rPr>
                <w:rFonts w:ascii="Trebuchet MS" w:hAnsi="Trebuchet MS"/>
              </w:rPr>
              <w:t>decyzje dla osób nieubezpieczonych potwierdzające prawo do nieodpłatnego korzystania ze świadczeń z opieki zdrowotnej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32F0139D" w14:textId="3B38352B" w:rsidR="005E489D" w:rsidRPr="00372C4A" w:rsidRDefault="005E489D" w:rsidP="00E31C03">
            <w:pPr>
              <w:pStyle w:val="Tekstpodstawowy"/>
              <w:keepNext/>
              <w:ind w:left="57"/>
              <w:jc w:val="right"/>
              <w:rPr>
                <w:rFonts w:ascii="Trebuchet MS" w:hAnsi="Trebuchet MS"/>
              </w:rPr>
            </w:pPr>
            <w:r w:rsidRPr="00372C4A">
              <w:rPr>
                <w:rFonts w:ascii="Trebuchet MS" w:hAnsi="Trebuchet MS"/>
              </w:rPr>
              <w:t> </w:t>
            </w:r>
            <w:r w:rsidR="007D210F" w:rsidRPr="00372C4A">
              <w:rPr>
                <w:rFonts w:ascii="Trebuchet MS" w:hAnsi="Trebuchet MS"/>
              </w:rPr>
              <w:t>10.098,80 zł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57" w:type="dxa"/>
            </w:tcMar>
            <w:hideMark/>
          </w:tcPr>
          <w:p w14:paraId="3F2D312C" w14:textId="31BFE894" w:rsidR="005E489D" w:rsidRPr="00372C4A" w:rsidRDefault="005E489D" w:rsidP="00E31C03">
            <w:pPr>
              <w:pStyle w:val="Tekstpodstawowy"/>
              <w:keepNext/>
              <w:ind w:left="57"/>
              <w:jc w:val="right"/>
              <w:rPr>
                <w:rFonts w:ascii="Trebuchet MS" w:hAnsi="Trebuchet MS"/>
              </w:rPr>
            </w:pPr>
            <w:r w:rsidRPr="00372C4A">
              <w:rPr>
                <w:rFonts w:ascii="Trebuchet MS" w:hAnsi="Trebuchet MS"/>
              </w:rPr>
              <w:t xml:space="preserve">liczba wydanych decyzji: </w:t>
            </w:r>
            <w:r w:rsidR="007D210F" w:rsidRPr="00372C4A">
              <w:rPr>
                <w:rFonts w:ascii="Trebuchet MS" w:hAnsi="Trebuchet MS"/>
              </w:rPr>
              <w:t>72</w:t>
            </w:r>
          </w:p>
        </w:tc>
      </w:tr>
    </w:tbl>
    <w:p w14:paraId="593B06E0" w14:textId="77777777" w:rsidR="005E489D" w:rsidRPr="00372C4A" w:rsidRDefault="005E489D" w:rsidP="001C0A11">
      <w:pPr>
        <w:spacing w:after="0"/>
        <w:ind w:left="57"/>
        <w:rPr>
          <w:rFonts w:ascii="Trebuchet MS" w:eastAsia="Calibri" w:hAnsi="Trebuchet MS" w:cs="Calibri"/>
          <w:color w:val="EE0000"/>
        </w:rPr>
      </w:pPr>
    </w:p>
    <w:p w14:paraId="0907086D" w14:textId="77777777" w:rsidR="00DE27EA" w:rsidRPr="00372C4A" w:rsidRDefault="00DE27EA" w:rsidP="001C0A11">
      <w:pPr>
        <w:spacing w:after="0"/>
        <w:ind w:left="57"/>
        <w:rPr>
          <w:rFonts w:ascii="Trebuchet MS" w:eastAsia="Calibri" w:hAnsi="Trebuchet MS" w:cs="Calibri"/>
          <w:color w:val="EE0000"/>
        </w:rPr>
      </w:pPr>
    </w:p>
    <w:p w14:paraId="7FD833C3" w14:textId="77777777" w:rsidR="00C65799" w:rsidRPr="00501B7C" w:rsidRDefault="00C6586F" w:rsidP="00D71A4B">
      <w:pPr>
        <w:pStyle w:val="Nagwek2"/>
        <w:numPr>
          <w:ilvl w:val="1"/>
          <w:numId w:val="1"/>
        </w:numPr>
        <w:tabs>
          <w:tab w:val="left" w:pos="567"/>
        </w:tabs>
        <w:spacing w:after="0"/>
        <w:ind w:left="0" w:firstLine="0"/>
        <w:jc w:val="left"/>
        <w:rPr>
          <w:rFonts w:ascii="Trebuchet MS" w:hAnsi="Trebuchet MS"/>
          <w:iCs/>
          <w:sz w:val="26"/>
          <w:szCs w:val="26"/>
        </w:rPr>
      </w:pPr>
      <w:bookmarkStart w:id="24" w:name="_Toc318978657"/>
      <w:bookmarkStart w:id="25" w:name="_Toc318978738"/>
      <w:bookmarkStart w:id="26" w:name="_Toc318978915"/>
      <w:bookmarkStart w:id="27" w:name="_Toc318978916"/>
      <w:bookmarkEnd w:id="24"/>
      <w:bookmarkEnd w:id="25"/>
      <w:bookmarkEnd w:id="26"/>
      <w:r w:rsidRPr="00501B7C">
        <w:rPr>
          <w:rFonts w:ascii="Trebuchet MS" w:hAnsi="Trebuchet MS"/>
          <w:iCs/>
          <w:sz w:val="26"/>
          <w:szCs w:val="26"/>
        </w:rPr>
        <w:t xml:space="preserve">Zadania </w:t>
      </w:r>
      <w:r w:rsidR="00C65799" w:rsidRPr="00501B7C">
        <w:rPr>
          <w:rFonts w:ascii="Trebuchet MS" w:hAnsi="Trebuchet MS"/>
          <w:iCs/>
          <w:sz w:val="26"/>
          <w:szCs w:val="26"/>
        </w:rPr>
        <w:t>ustawy o wspieraniu rodziny i systemie pieczy zastępczej.</w:t>
      </w:r>
    </w:p>
    <w:p w14:paraId="2446CEBB" w14:textId="77777777" w:rsidR="00C65799" w:rsidRPr="00372C4A" w:rsidRDefault="00C65799" w:rsidP="001C0A11">
      <w:pPr>
        <w:spacing w:after="0"/>
        <w:ind w:left="57"/>
        <w:rPr>
          <w:rFonts w:ascii="Trebuchet MS" w:hAnsi="Trebuchet MS"/>
          <w:i/>
          <w:color w:val="EE0000"/>
        </w:rPr>
      </w:pPr>
    </w:p>
    <w:p w14:paraId="21DF6017" w14:textId="68E78964" w:rsidR="007623B9" w:rsidRPr="00372C4A" w:rsidRDefault="007623B9" w:rsidP="00E41F42">
      <w:pPr>
        <w:pStyle w:val="NormalnyWeb"/>
        <w:spacing w:before="0" w:beforeAutospacing="0" w:after="0"/>
        <w:rPr>
          <w:rFonts w:ascii="Trebuchet MS" w:hAnsi="Trebuchet MS"/>
          <w:iCs/>
        </w:rPr>
      </w:pPr>
      <w:bookmarkStart w:id="28" w:name="_Hlk191466013"/>
      <w:bookmarkEnd w:id="27"/>
      <w:r w:rsidRPr="00372C4A">
        <w:rPr>
          <w:rFonts w:ascii="Trebuchet MS" w:hAnsi="Trebuchet MS"/>
          <w:iCs/>
        </w:rPr>
        <w:t>Wsparciem asystenta rodziny w 2025 roku objętych było 37 rodzin przeżywających trudności w wypełnianiu funkcji opiekuńczo-wychowawczych, w tym 32 rodziny zobowiązane były postanowieniem Sądu Rejonowego w Cieszynie do pracy z asystentem rodziny. MOPS podejmował pracę z 42 rodzinami biologicznymi dzieci umieszczonych w pieczy zastępczej,</w:t>
      </w:r>
      <w:r w:rsidR="001E3F61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z czego w wyniku wezwania Sądu Rejonowego w Cieszynie prowadzono pracę z 40 rodzinami biologicznymi. 5 rodzin biologicznych objęt</w:t>
      </w:r>
      <w:r w:rsidR="00B5640F" w:rsidRPr="00372C4A">
        <w:rPr>
          <w:rFonts w:ascii="Trebuchet MS" w:hAnsi="Trebuchet MS"/>
          <w:iCs/>
        </w:rPr>
        <w:t>ych</w:t>
      </w:r>
      <w:r w:rsidRPr="00372C4A">
        <w:rPr>
          <w:rFonts w:ascii="Trebuchet MS" w:hAnsi="Trebuchet MS"/>
          <w:iCs/>
        </w:rPr>
        <w:t xml:space="preserve"> był</w:t>
      </w:r>
      <w:r w:rsidR="00B5640F" w:rsidRPr="00372C4A">
        <w:rPr>
          <w:rFonts w:ascii="Trebuchet MS" w:hAnsi="Trebuchet MS"/>
          <w:iCs/>
        </w:rPr>
        <w:t>o</w:t>
      </w:r>
      <w:r w:rsidRPr="00372C4A">
        <w:rPr>
          <w:rFonts w:ascii="Trebuchet MS" w:hAnsi="Trebuchet MS"/>
          <w:iCs/>
        </w:rPr>
        <w:t xml:space="preserve"> wsparciem asystenta rodziny,</w:t>
      </w:r>
      <w:r w:rsidR="00B5640F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a z pozostałymi pracę podejmował pracownik socjalny, kierując je również do różnych form wsparcia dostępnych na terenie Cieszyna. Na potrzeby pracy z jedną rodziną MOPS zlecał usługę tłumaczenia języka migowego.</w:t>
      </w:r>
    </w:p>
    <w:p w14:paraId="1176133F" w14:textId="77777777" w:rsidR="007623B9" w:rsidRPr="00372C4A" w:rsidRDefault="007623B9" w:rsidP="00E41F42">
      <w:pPr>
        <w:pStyle w:val="NormalnyWeb"/>
        <w:spacing w:before="0" w:beforeAutospacing="0" w:after="0"/>
        <w:rPr>
          <w:rFonts w:ascii="Trebuchet MS" w:hAnsi="Trebuchet MS"/>
          <w:iCs/>
        </w:rPr>
      </w:pPr>
    </w:p>
    <w:p w14:paraId="4BF46C8A" w14:textId="304B639D" w:rsidR="007623B9" w:rsidRPr="00372C4A" w:rsidRDefault="007623B9" w:rsidP="00E41F42">
      <w:pPr>
        <w:pStyle w:val="NormalnyWeb"/>
        <w:spacing w:before="0" w:beforeAutospacing="0"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MOPS koordynował współpracę z Powiatowym Centrum Pomocy Rodzinie w Cieszynie</w:t>
      </w:r>
      <w:r w:rsidR="00004836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 xml:space="preserve">w zakresie współfinansowania pobytu dzieci w pieczy zastępczej. </w:t>
      </w:r>
    </w:p>
    <w:p w14:paraId="7AF4D50D" w14:textId="77777777" w:rsidR="007623B9" w:rsidRPr="00372C4A" w:rsidRDefault="007623B9" w:rsidP="00E41F42">
      <w:pPr>
        <w:pStyle w:val="NormalnyWeb"/>
        <w:spacing w:before="0" w:beforeAutospacing="0" w:after="0"/>
        <w:rPr>
          <w:rFonts w:ascii="Trebuchet MS" w:hAnsi="Trebuchet MS"/>
          <w:iCs/>
        </w:rPr>
      </w:pPr>
    </w:p>
    <w:p w14:paraId="1D9E5BA5" w14:textId="7912EB81" w:rsidR="007623B9" w:rsidRPr="00372C4A" w:rsidRDefault="007623B9" w:rsidP="00E41F42">
      <w:pPr>
        <w:pStyle w:val="NormalnyWeb"/>
        <w:spacing w:before="0" w:beforeAutospacing="0"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W 2025</w:t>
      </w:r>
      <w:r w:rsidR="00B5640F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r</w:t>
      </w:r>
      <w:r w:rsidR="00B5640F" w:rsidRPr="00372C4A">
        <w:rPr>
          <w:rFonts w:ascii="Trebuchet MS" w:hAnsi="Trebuchet MS"/>
          <w:iCs/>
        </w:rPr>
        <w:t>oku</w:t>
      </w:r>
      <w:r w:rsidRPr="00372C4A">
        <w:rPr>
          <w:rFonts w:ascii="Trebuchet MS" w:hAnsi="Trebuchet MS"/>
          <w:iCs/>
        </w:rPr>
        <w:t xml:space="preserve"> gmina poniosła wydatki związane z pobytem </w:t>
      </w:r>
      <w:r w:rsidR="001E3F61" w:rsidRPr="00372C4A">
        <w:rPr>
          <w:rFonts w:ascii="Trebuchet MS" w:hAnsi="Trebuchet MS"/>
          <w:iCs/>
        </w:rPr>
        <w:t>118</w:t>
      </w:r>
      <w:r w:rsidRPr="00372C4A">
        <w:rPr>
          <w:rFonts w:ascii="Trebuchet MS" w:hAnsi="Trebuchet MS"/>
          <w:iCs/>
        </w:rPr>
        <w:t xml:space="preserve"> dzieci</w:t>
      </w:r>
      <w:r w:rsidR="00B5640F" w:rsidRPr="00372C4A">
        <w:rPr>
          <w:rFonts w:ascii="Trebuchet MS" w:hAnsi="Trebuchet MS"/>
          <w:iCs/>
        </w:rPr>
        <w:t xml:space="preserve"> w pieczy zastępczej</w:t>
      </w:r>
      <w:r w:rsidRPr="00372C4A">
        <w:rPr>
          <w:rFonts w:ascii="Trebuchet MS" w:hAnsi="Trebuchet MS"/>
          <w:iCs/>
        </w:rPr>
        <w:t>, w tym:</w:t>
      </w:r>
    </w:p>
    <w:p w14:paraId="5F2E8F99" w14:textId="7C2B5451" w:rsidR="007623B9" w:rsidRPr="00372C4A" w:rsidRDefault="007623B9" w:rsidP="001B2713">
      <w:pPr>
        <w:pStyle w:val="NormalnyWeb"/>
        <w:numPr>
          <w:ilvl w:val="0"/>
          <w:numId w:val="32"/>
        </w:numPr>
        <w:tabs>
          <w:tab w:val="left" w:pos="426"/>
        </w:tabs>
        <w:spacing w:before="0" w:beforeAutospacing="0" w:after="0"/>
        <w:ind w:left="0" w:firstLine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lastRenderedPageBreak/>
        <w:t>28 dzieci w spokrewnionej rodzinie zastępczej</w:t>
      </w:r>
      <w:r w:rsidR="00B5640F" w:rsidRPr="00372C4A">
        <w:rPr>
          <w:rFonts w:ascii="Trebuchet MS" w:hAnsi="Trebuchet MS"/>
          <w:iCs/>
        </w:rPr>
        <w:t>,</w:t>
      </w:r>
    </w:p>
    <w:p w14:paraId="1847C570" w14:textId="20CE6E24" w:rsidR="007623B9" w:rsidRPr="00372C4A" w:rsidRDefault="007623B9" w:rsidP="001B2713">
      <w:pPr>
        <w:pStyle w:val="NormalnyWeb"/>
        <w:numPr>
          <w:ilvl w:val="0"/>
          <w:numId w:val="32"/>
        </w:numPr>
        <w:tabs>
          <w:tab w:val="left" w:pos="567"/>
        </w:tabs>
        <w:spacing w:before="0" w:beforeAutospacing="0"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48 dzieci w zawodowej rodzinie zastępczej, w tym pełniących funkcj</w:t>
      </w:r>
      <w:r w:rsidR="001E3F61" w:rsidRPr="00372C4A">
        <w:rPr>
          <w:rFonts w:ascii="Trebuchet MS" w:hAnsi="Trebuchet MS"/>
          <w:iCs/>
        </w:rPr>
        <w:t>ę</w:t>
      </w:r>
      <w:r w:rsidRPr="00372C4A">
        <w:rPr>
          <w:rFonts w:ascii="Trebuchet MS" w:hAnsi="Trebuchet MS"/>
          <w:iCs/>
        </w:rPr>
        <w:t xml:space="preserve"> pogotowia opiekuńczego</w:t>
      </w:r>
      <w:r w:rsidR="009879AD" w:rsidRPr="00372C4A">
        <w:rPr>
          <w:rFonts w:ascii="Trebuchet MS" w:hAnsi="Trebuchet MS"/>
          <w:iCs/>
        </w:rPr>
        <w:t>,</w:t>
      </w:r>
    </w:p>
    <w:p w14:paraId="146E1FE6" w14:textId="279B735F" w:rsidR="007623B9" w:rsidRPr="00372C4A" w:rsidRDefault="007623B9" w:rsidP="00E41F42">
      <w:pPr>
        <w:pStyle w:val="NormalnyWeb"/>
        <w:numPr>
          <w:ilvl w:val="0"/>
          <w:numId w:val="32"/>
        </w:numPr>
        <w:tabs>
          <w:tab w:val="left" w:pos="426"/>
        </w:tabs>
        <w:spacing w:before="0" w:beforeAutospacing="0" w:after="0"/>
        <w:ind w:left="0" w:firstLine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19 dzieci w niezawodowej rodzinie zastępczej</w:t>
      </w:r>
      <w:r w:rsidR="009879AD" w:rsidRPr="00372C4A">
        <w:rPr>
          <w:rFonts w:ascii="Trebuchet MS" w:hAnsi="Trebuchet MS"/>
          <w:iCs/>
        </w:rPr>
        <w:t>,</w:t>
      </w:r>
    </w:p>
    <w:p w14:paraId="5FCA7599" w14:textId="095A71DF" w:rsidR="007623B9" w:rsidRPr="00372C4A" w:rsidRDefault="007623B9" w:rsidP="00E41F42">
      <w:pPr>
        <w:pStyle w:val="NormalnyWeb"/>
        <w:numPr>
          <w:ilvl w:val="0"/>
          <w:numId w:val="32"/>
        </w:numPr>
        <w:tabs>
          <w:tab w:val="left" w:pos="426"/>
        </w:tabs>
        <w:spacing w:before="0" w:beforeAutospacing="0" w:after="0"/>
        <w:ind w:left="0" w:firstLine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23 dzieci w placówkach opiekuńczo-wychowawczych, w tym:</w:t>
      </w:r>
    </w:p>
    <w:p w14:paraId="0BCDEABB" w14:textId="77777777" w:rsidR="009879AD" w:rsidRPr="00372C4A" w:rsidRDefault="007623B9" w:rsidP="001B2713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/>
        <w:ind w:left="0" w:firstLine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9 dzieci w Domu Dziecka w Wiśle</w:t>
      </w:r>
      <w:r w:rsidR="009879AD" w:rsidRPr="00372C4A">
        <w:rPr>
          <w:rFonts w:ascii="Trebuchet MS" w:hAnsi="Trebuchet MS"/>
          <w:iCs/>
        </w:rPr>
        <w:t>,</w:t>
      </w:r>
    </w:p>
    <w:p w14:paraId="40C0A01D" w14:textId="63064985" w:rsidR="007623B9" w:rsidRPr="00372C4A" w:rsidRDefault="007623B9" w:rsidP="001B2713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/>
        <w:ind w:left="0" w:firstLine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1 dzieck</w:t>
      </w:r>
      <w:r w:rsidR="009879AD" w:rsidRPr="00372C4A">
        <w:rPr>
          <w:rFonts w:ascii="Trebuchet MS" w:hAnsi="Trebuchet MS"/>
          <w:iCs/>
        </w:rPr>
        <w:t>a</w:t>
      </w:r>
      <w:r w:rsidRPr="00372C4A">
        <w:rPr>
          <w:rFonts w:ascii="Trebuchet MS" w:hAnsi="Trebuchet MS"/>
          <w:iCs/>
        </w:rPr>
        <w:t xml:space="preserve"> w Domu Dziecka w Cieszynie</w:t>
      </w:r>
      <w:r w:rsidR="009879AD" w:rsidRPr="00372C4A">
        <w:rPr>
          <w:rFonts w:ascii="Trebuchet MS" w:hAnsi="Trebuchet MS"/>
          <w:iCs/>
        </w:rPr>
        <w:t>,</w:t>
      </w:r>
    </w:p>
    <w:p w14:paraId="38CB4663" w14:textId="3F6B1668" w:rsidR="007623B9" w:rsidRPr="00372C4A" w:rsidRDefault="007623B9" w:rsidP="001B2713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/>
        <w:ind w:left="0" w:firstLine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4 dzieci w Domu Dziecka w Dzięgielowie</w:t>
      </w:r>
      <w:r w:rsidR="009879AD" w:rsidRPr="00372C4A">
        <w:rPr>
          <w:rFonts w:ascii="Trebuchet MS" w:hAnsi="Trebuchet MS"/>
          <w:iCs/>
        </w:rPr>
        <w:t xml:space="preserve">, </w:t>
      </w:r>
    </w:p>
    <w:p w14:paraId="6958133D" w14:textId="71D4724C" w:rsidR="007623B9" w:rsidRPr="00372C4A" w:rsidRDefault="007623B9" w:rsidP="001B2713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/>
        <w:ind w:left="0" w:firstLine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5 dzieci w Rodzinnym Domu Czasowego Pobytu „Sin</w:t>
      </w:r>
      <w:r w:rsidR="009879AD" w:rsidRPr="00372C4A">
        <w:rPr>
          <w:rFonts w:ascii="Trebuchet MS" w:hAnsi="Trebuchet MS"/>
          <w:iCs/>
        </w:rPr>
        <w:t>d</w:t>
      </w:r>
      <w:r w:rsidRPr="00372C4A">
        <w:rPr>
          <w:rFonts w:ascii="Trebuchet MS" w:hAnsi="Trebuchet MS"/>
          <w:iCs/>
        </w:rPr>
        <w:t>bad” w Ustroniu</w:t>
      </w:r>
      <w:r w:rsidR="009879AD" w:rsidRPr="00372C4A">
        <w:rPr>
          <w:rFonts w:ascii="Trebuchet MS" w:hAnsi="Trebuchet MS"/>
          <w:iCs/>
        </w:rPr>
        <w:t>,</w:t>
      </w:r>
      <w:r w:rsidRPr="00372C4A">
        <w:rPr>
          <w:rFonts w:ascii="Trebuchet MS" w:hAnsi="Trebuchet MS"/>
          <w:iCs/>
        </w:rPr>
        <w:t xml:space="preserve"> </w:t>
      </w:r>
    </w:p>
    <w:p w14:paraId="1FEEB709" w14:textId="4A8BD76E" w:rsidR="007623B9" w:rsidRPr="00372C4A" w:rsidRDefault="007623B9" w:rsidP="001B2713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/>
        <w:ind w:left="0" w:firstLine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4 dzieci w Domu Dziecka w Międzyświeciu</w:t>
      </w:r>
      <w:r w:rsidR="009879AD" w:rsidRPr="00372C4A">
        <w:rPr>
          <w:rFonts w:ascii="Trebuchet MS" w:hAnsi="Trebuchet MS"/>
          <w:iCs/>
        </w:rPr>
        <w:t>.</w:t>
      </w:r>
    </w:p>
    <w:p w14:paraId="23F09409" w14:textId="77777777" w:rsidR="007623B9" w:rsidRPr="00372C4A" w:rsidRDefault="007623B9" w:rsidP="00E41F42">
      <w:pPr>
        <w:pStyle w:val="NormalnyWeb"/>
        <w:tabs>
          <w:tab w:val="left" w:pos="709"/>
        </w:tabs>
        <w:spacing w:before="0" w:beforeAutospacing="0"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Pieczę zastępczą w 2025 roku opuściło 19 osób. </w:t>
      </w:r>
    </w:p>
    <w:p w14:paraId="5F6BE6D9" w14:textId="77777777" w:rsidR="007623B9" w:rsidRPr="00372C4A" w:rsidRDefault="007623B9" w:rsidP="00E41F42">
      <w:pPr>
        <w:pStyle w:val="NormalnyWeb"/>
        <w:spacing w:before="0" w:beforeAutospacing="0" w:after="0"/>
        <w:rPr>
          <w:rFonts w:ascii="Trebuchet MS" w:hAnsi="Trebuchet MS"/>
          <w:iCs/>
        </w:rPr>
      </w:pPr>
    </w:p>
    <w:p w14:paraId="673D7B95" w14:textId="25D966C0" w:rsidR="007623B9" w:rsidRPr="00372C4A" w:rsidRDefault="007623B9" w:rsidP="001C0A11">
      <w:pPr>
        <w:pStyle w:val="NormalnyWeb"/>
        <w:spacing w:before="0" w:beforeAutospacing="0" w:after="0"/>
        <w:ind w:left="57"/>
        <w:rPr>
          <w:rFonts w:ascii="Trebuchet MS" w:hAnsi="Trebuchet MS"/>
          <w:iCs/>
          <w:color w:val="0070C0"/>
        </w:rPr>
      </w:pPr>
      <w:r w:rsidRPr="00372C4A">
        <w:rPr>
          <w:rFonts w:ascii="Trebuchet MS" w:hAnsi="Trebuchet MS"/>
          <w:iCs/>
          <w:color w:val="000000" w:themeColor="text1"/>
        </w:rPr>
        <w:t>W 2025 roku gmina współfinansowała pobyt 2 dzieci pozbawion</w:t>
      </w:r>
      <w:r w:rsidR="00004836">
        <w:rPr>
          <w:rFonts w:ascii="Trebuchet MS" w:hAnsi="Trebuchet MS"/>
          <w:iCs/>
          <w:color w:val="000000" w:themeColor="text1"/>
        </w:rPr>
        <w:t>ych</w:t>
      </w:r>
      <w:r w:rsidRPr="00372C4A">
        <w:rPr>
          <w:rFonts w:ascii="Trebuchet MS" w:hAnsi="Trebuchet MS"/>
          <w:iCs/>
          <w:color w:val="000000" w:themeColor="text1"/>
        </w:rPr>
        <w:t xml:space="preserve"> opieki i wychowania rodziców, umieszczonych przez Sąd Rejonowy w Cieszynie w zakładzie opiekuńczo-leczniczym, na zasadach wspófinansowania pobytu dzieci w pieczy zastępczej, określonych w ustawie o wspieraniu rodziny i systemie pieczy zastępczej. </w:t>
      </w:r>
    </w:p>
    <w:p w14:paraId="3CBAF326" w14:textId="263AEC27" w:rsidR="007623B9" w:rsidRPr="00372C4A" w:rsidRDefault="007623B9" w:rsidP="001C0A11">
      <w:pPr>
        <w:pStyle w:val="NormalnyWeb"/>
        <w:spacing w:before="0" w:beforeAutospacing="0" w:after="0"/>
        <w:ind w:left="57"/>
        <w:rPr>
          <w:rFonts w:ascii="Trebuchet MS" w:hAnsi="Trebuchet MS"/>
          <w:b/>
          <w:bCs/>
          <w:iCs/>
          <w:color w:val="EE0000"/>
        </w:rPr>
      </w:pPr>
    </w:p>
    <w:p w14:paraId="3402AB9A" w14:textId="6B0EC17C" w:rsidR="007623B9" w:rsidRPr="00372C4A" w:rsidRDefault="007623B9" w:rsidP="001C0A11">
      <w:pPr>
        <w:pStyle w:val="NormalnyWeb"/>
        <w:spacing w:before="0" w:beforeAutospacing="0" w:after="0"/>
        <w:ind w:left="57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Pracownicy MOPS brali udział w posiedzeniach zespołów do spraw oceny sytuacji dzieci przebywających w pieczy zastępczej. Na wniosek sądu rodzinnego przeprowadzali wywiady środowiskowe i sporządzali opinie o kandydatach na rodziny zastępcze.</w:t>
      </w:r>
    </w:p>
    <w:p w14:paraId="42D2AE42" w14:textId="77777777" w:rsidR="00B5640F" w:rsidRPr="00372C4A" w:rsidRDefault="00B5640F" w:rsidP="001C0A11">
      <w:pPr>
        <w:pStyle w:val="NormalnyWeb"/>
        <w:spacing w:before="0" w:beforeAutospacing="0" w:after="0"/>
        <w:ind w:left="57"/>
        <w:rPr>
          <w:rFonts w:ascii="Trebuchet MS" w:hAnsi="Trebuchet MS"/>
          <w:iCs/>
          <w:color w:val="EE0000"/>
        </w:rPr>
      </w:pPr>
    </w:p>
    <w:bookmarkEnd w:id="28"/>
    <w:p w14:paraId="12C2EE33" w14:textId="6F05069D" w:rsidR="00FF4B81" w:rsidRPr="00372C4A" w:rsidRDefault="00FF4B81" w:rsidP="001C0A11">
      <w:pPr>
        <w:spacing w:after="0"/>
        <w:ind w:left="57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 xml:space="preserve">MOPS odpowiedzialny był za koordynację Gminnego Programu Wspierania Rodziny Miasta Cieszyna na lata </w:t>
      </w:r>
      <w:r w:rsidR="008C498E" w:rsidRPr="00372C4A">
        <w:rPr>
          <w:rFonts w:ascii="Trebuchet MS" w:hAnsi="Trebuchet MS"/>
          <w:bCs/>
          <w:iCs/>
        </w:rPr>
        <w:t>20</w:t>
      </w:r>
      <w:r w:rsidR="00407664" w:rsidRPr="00372C4A">
        <w:rPr>
          <w:rFonts w:ascii="Trebuchet MS" w:hAnsi="Trebuchet MS"/>
          <w:bCs/>
          <w:iCs/>
        </w:rPr>
        <w:t>2</w:t>
      </w:r>
      <w:r w:rsidR="00B5640F" w:rsidRPr="00372C4A">
        <w:rPr>
          <w:rFonts w:ascii="Trebuchet MS" w:hAnsi="Trebuchet MS"/>
          <w:bCs/>
          <w:iCs/>
        </w:rPr>
        <w:t>5</w:t>
      </w:r>
      <w:r w:rsidR="0097637D" w:rsidRPr="00372C4A">
        <w:rPr>
          <w:rFonts w:ascii="Trebuchet MS" w:hAnsi="Trebuchet MS"/>
          <w:bCs/>
          <w:iCs/>
        </w:rPr>
        <w:t>-</w:t>
      </w:r>
      <w:r w:rsidRPr="00372C4A">
        <w:rPr>
          <w:rFonts w:ascii="Trebuchet MS" w:hAnsi="Trebuchet MS"/>
          <w:bCs/>
          <w:iCs/>
        </w:rPr>
        <w:t>20</w:t>
      </w:r>
      <w:r w:rsidR="007A7BE5" w:rsidRPr="00372C4A">
        <w:rPr>
          <w:rFonts w:ascii="Trebuchet MS" w:hAnsi="Trebuchet MS"/>
          <w:bCs/>
          <w:iCs/>
        </w:rPr>
        <w:t>2</w:t>
      </w:r>
      <w:r w:rsidR="00B5640F" w:rsidRPr="00372C4A">
        <w:rPr>
          <w:rFonts w:ascii="Trebuchet MS" w:hAnsi="Trebuchet MS"/>
          <w:bCs/>
          <w:iCs/>
        </w:rPr>
        <w:t>7</w:t>
      </w:r>
      <w:r w:rsidRPr="00372C4A">
        <w:rPr>
          <w:rFonts w:ascii="Trebuchet MS" w:hAnsi="Trebuchet MS"/>
          <w:bCs/>
          <w:iCs/>
        </w:rPr>
        <w:t xml:space="preserve"> (odrębne sprawozdanie) i bezpośrednio</w:t>
      </w:r>
      <w:r w:rsidR="0097637D" w:rsidRPr="00372C4A">
        <w:rPr>
          <w:rFonts w:ascii="Trebuchet MS" w:hAnsi="Trebuchet MS"/>
          <w:bCs/>
          <w:iCs/>
        </w:rPr>
        <w:t xml:space="preserve"> </w:t>
      </w:r>
      <w:r w:rsidRPr="00372C4A">
        <w:rPr>
          <w:rFonts w:ascii="Trebuchet MS" w:hAnsi="Trebuchet MS"/>
          <w:bCs/>
          <w:iCs/>
        </w:rPr>
        <w:t>realizował część zadań w ni</w:t>
      </w:r>
      <w:r w:rsidR="003000D0" w:rsidRPr="00372C4A">
        <w:rPr>
          <w:rFonts w:ascii="Trebuchet MS" w:hAnsi="Trebuchet MS"/>
          <w:bCs/>
          <w:iCs/>
        </w:rPr>
        <w:t>m</w:t>
      </w:r>
      <w:r w:rsidRPr="00372C4A">
        <w:rPr>
          <w:rFonts w:ascii="Trebuchet MS" w:hAnsi="Trebuchet MS"/>
          <w:bCs/>
          <w:iCs/>
        </w:rPr>
        <w:t xml:space="preserve"> zawartych. </w:t>
      </w:r>
    </w:p>
    <w:p w14:paraId="5B38E155" w14:textId="77777777" w:rsidR="008166CB" w:rsidRPr="00372C4A" w:rsidRDefault="008166CB" w:rsidP="001C0A11">
      <w:pPr>
        <w:spacing w:after="0"/>
        <w:ind w:left="57"/>
        <w:rPr>
          <w:rFonts w:ascii="Trebuchet MS" w:hAnsi="Trebuchet MS"/>
          <w:color w:val="EE0000"/>
        </w:rPr>
      </w:pPr>
    </w:p>
    <w:p w14:paraId="28F5DDEF" w14:textId="77777777" w:rsidR="00C65799" w:rsidRPr="00501B7C" w:rsidRDefault="00C65799" w:rsidP="001C0A11">
      <w:pPr>
        <w:pStyle w:val="Nagwek2"/>
        <w:numPr>
          <w:ilvl w:val="1"/>
          <w:numId w:val="1"/>
        </w:numPr>
        <w:tabs>
          <w:tab w:val="left" w:pos="567"/>
        </w:tabs>
        <w:spacing w:after="0"/>
        <w:ind w:left="57" w:hanging="57"/>
        <w:jc w:val="left"/>
        <w:rPr>
          <w:rFonts w:ascii="Trebuchet MS" w:hAnsi="Trebuchet MS"/>
          <w:iCs/>
          <w:color w:val="000000" w:themeColor="text1"/>
          <w:sz w:val="26"/>
          <w:szCs w:val="26"/>
        </w:rPr>
      </w:pPr>
      <w:r w:rsidRPr="00501B7C">
        <w:rPr>
          <w:rFonts w:ascii="Trebuchet MS" w:hAnsi="Trebuchet MS"/>
          <w:iCs/>
          <w:color w:val="000000" w:themeColor="text1"/>
          <w:sz w:val="26"/>
          <w:szCs w:val="26"/>
        </w:rPr>
        <w:t xml:space="preserve">Zadania ustawy o wychowaniu w trzeźwości i przeciwdziałaniu alkoholizmowi oraz ustawy o przeciwdziałaniu narkomanii. </w:t>
      </w:r>
    </w:p>
    <w:p w14:paraId="7B4FF1B6" w14:textId="77777777" w:rsidR="00535D0F" w:rsidRPr="00372C4A" w:rsidRDefault="00535D0F" w:rsidP="001C0A11">
      <w:pPr>
        <w:spacing w:after="0"/>
        <w:ind w:left="57"/>
        <w:rPr>
          <w:rFonts w:ascii="Trebuchet MS" w:hAnsi="Trebuchet MS"/>
          <w:bCs/>
          <w:iCs/>
          <w:color w:val="000000" w:themeColor="text1"/>
        </w:rPr>
      </w:pPr>
    </w:p>
    <w:p w14:paraId="44F8D5CB" w14:textId="7BCD98C8" w:rsidR="00D440C3" w:rsidRDefault="00C6586F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W roku </w:t>
      </w:r>
      <w:r w:rsidR="008C498E" w:rsidRPr="00372C4A">
        <w:rPr>
          <w:rFonts w:ascii="Trebuchet MS" w:hAnsi="Trebuchet MS"/>
          <w:bCs/>
          <w:iCs/>
          <w:color w:val="000000" w:themeColor="text1"/>
        </w:rPr>
        <w:t>202</w:t>
      </w:r>
      <w:r w:rsidR="009879AD" w:rsidRPr="00372C4A">
        <w:rPr>
          <w:rFonts w:ascii="Trebuchet MS" w:hAnsi="Trebuchet MS"/>
          <w:bCs/>
          <w:iCs/>
          <w:color w:val="000000" w:themeColor="text1"/>
        </w:rPr>
        <w:t>5</w:t>
      </w:r>
      <w:r w:rsidRPr="00372C4A">
        <w:rPr>
          <w:rFonts w:ascii="Trebuchet MS" w:hAnsi="Trebuchet MS"/>
          <w:bCs/>
          <w:iCs/>
          <w:color w:val="000000" w:themeColor="text1"/>
        </w:rPr>
        <w:t>, podobnie jak w latach poprzednich, Miejski Ośrodek Pomocy Społecznej koordynował realizację Gminnego Programu Profilaktyki i Rozwiązywania Problemów Alkoholowych oraz Przeciwdziałania Narkomanii</w:t>
      </w:r>
      <w:r w:rsidR="00AE7052" w:rsidRPr="00372C4A">
        <w:rPr>
          <w:rFonts w:ascii="Trebuchet MS" w:hAnsi="Trebuchet MS"/>
          <w:bCs/>
          <w:iCs/>
          <w:color w:val="000000" w:themeColor="text1"/>
        </w:rPr>
        <w:t xml:space="preserve"> Miasta Cieszyna (odrębne sprawozdanie)</w:t>
      </w:r>
      <w:r w:rsidRPr="00372C4A">
        <w:rPr>
          <w:rFonts w:ascii="Trebuchet MS" w:hAnsi="Trebuchet MS"/>
          <w:bCs/>
          <w:iCs/>
          <w:color w:val="000000" w:themeColor="text1"/>
        </w:rPr>
        <w:t>, jednocześnie realizując bezpośrednio część</w:t>
      </w:r>
      <w:r w:rsidR="00DE2AF3" w:rsidRPr="00372C4A">
        <w:rPr>
          <w:rFonts w:ascii="Trebuchet MS" w:hAnsi="Trebuchet MS"/>
          <w:bCs/>
          <w:iCs/>
          <w:color w:val="000000" w:themeColor="text1"/>
        </w:rPr>
        <w:t> </w:t>
      </w:r>
      <w:r w:rsidRPr="00372C4A">
        <w:rPr>
          <w:rFonts w:ascii="Trebuchet MS" w:hAnsi="Trebuchet MS"/>
          <w:bCs/>
          <w:iCs/>
          <w:color w:val="000000" w:themeColor="text1"/>
        </w:rPr>
        <w:t>zadań</w:t>
      </w:r>
      <w:r w:rsidR="00DE2AF3" w:rsidRPr="00372C4A">
        <w:rPr>
          <w:rFonts w:ascii="Trebuchet MS" w:hAnsi="Trebuchet MS"/>
          <w:bCs/>
          <w:iCs/>
          <w:color w:val="000000" w:themeColor="text1"/>
        </w:rPr>
        <w:t> w </w:t>
      </w:r>
      <w:r w:rsidRPr="00372C4A">
        <w:rPr>
          <w:rFonts w:ascii="Trebuchet MS" w:hAnsi="Trebuchet MS"/>
          <w:bCs/>
          <w:iCs/>
          <w:color w:val="000000" w:themeColor="text1"/>
        </w:rPr>
        <w:t>nich</w:t>
      </w:r>
      <w:r w:rsidR="00DE2AF3" w:rsidRPr="00372C4A">
        <w:rPr>
          <w:rFonts w:ascii="Trebuchet MS" w:hAnsi="Trebuchet MS"/>
          <w:bCs/>
          <w:iCs/>
          <w:color w:val="000000" w:themeColor="text1"/>
        </w:rPr>
        <w:t> zawartych.</w:t>
      </w:r>
      <w:r w:rsidR="00BC3580" w:rsidRPr="00372C4A">
        <w:rPr>
          <w:rFonts w:ascii="Trebuchet MS" w:hAnsi="Trebuchet MS"/>
          <w:bCs/>
          <w:iCs/>
          <w:color w:val="000000" w:themeColor="text1"/>
        </w:rPr>
        <w:t xml:space="preserve"> </w:t>
      </w:r>
      <w:r w:rsidR="00D440C3" w:rsidRPr="00372C4A">
        <w:rPr>
          <w:rFonts w:ascii="Trebuchet MS" w:hAnsi="Trebuchet MS"/>
          <w:bCs/>
          <w:iCs/>
          <w:color w:val="000000" w:themeColor="text1"/>
        </w:rPr>
        <w:t>MOPS organizował między</w:t>
      </w:r>
      <w:r w:rsidR="00BC3580" w:rsidRPr="00372C4A">
        <w:rPr>
          <w:rFonts w:ascii="Trebuchet MS" w:hAnsi="Trebuchet MS"/>
          <w:bCs/>
          <w:iCs/>
          <w:color w:val="000000" w:themeColor="text1"/>
        </w:rPr>
        <w:t xml:space="preserve"> </w:t>
      </w:r>
      <w:r w:rsidR="00D43AC3" w:rsidRPr="00372C4A">
        <w:rPr>
          <w:rFonts w:ascii="Trebuchet MS" w:hAnsi="Trebuchet MS"/>
          <w:bCs/>
          <w:iCs/>
          <w:color w:val="000000" w:themeColor="text1"/>
        </w:rPr>
        <w:t>innymi</w:t>
      </w:r>
      <w:r w:rsidR="00BC3580" w:rsidRPr="00372C4A">
        <w:rPr>
          <w:rFonts w:ascii="Trebuchet MS" w:hAnsi="Trebuchet MS"/>
          <w:bCs/>
          <w:iCs/>
          <w:color w:val="000000" w:themeColor="text1"/>
        </w:rPr>
        <w:t xml:space="preserve"> </w:t>
      </w:r>
      <w:r w:rsidR="00D440C3" w:rsidRPr="00372C4A">
        <w:rPr>
          <w:rFonts w:ascii="Trebuchet MS" w:hAnsi="Trebuchet MS"/>
          <w:bCs/>
          <w:iCs/>
          <w:color w:val="000000" w:themeColor="text1"/>
        </w:rPr>
        <w:t>działania</w:t>
      </w:r>
      <w:r w:rsidR="00BC3580" w:rsidRPr="00372C4A">
        <w:rPr>
          <w:rFonts w:ascii="Trebuchet MS" w:hAnsi="Trebuchet MS"/>
          <w:bCs/>
          <w:iCs/>
          <w:color w:val="000000" w:themeColor="text1"/>
        </w:rPr>
        <w:t xml:space="preserve"> </w:t>
      </w:r>
      <w:r w:rsidR="00D440C3" w:rsidRPr="00372C4A">
        <w:rPr>
          <w:rFonts w:ascii="Trebuchet MS" w:hAnsi="Trebuchet MS"/>
          <w:bCs/>
          <w:iCs/>
          <w:color w:val="000000" w:themeColor="text1"/>
        </w:rPr>
        <w:t>profilaktyczne,</w:t>
      </w:r>
      <w:r w:rsidR="00BC3580" w:rsidRPr="00372C4A">
        <w:rPr>
          <w:rFonts w:ascii="Trebuchet MS" w:hAnsi="Trebuchet MS"/>
          <w:bCs/>
          <w:iCs/>
          <w:color w:val="000000" w:themeColor="text1"/>
        </w:rPr>
        <w:t xml:space="preserve"> </w:t>
      </w:r>
      <w:r w:rsidR="00D440C3" w:rsidRPr="00372C4A">
        <w:rPr>
          <w:rFonts w:ascii="Trebuchet MS" w:hAnsi="Trebuchet MS"/>
          <w:bCs/>
          <w:iCs/>
          <w:color w:val="000000" w:themeColor="text1"/>
        </w:rPr>
        <w:t>informacyjne</w:t>
      </w:r>
      <w:r w:rsidR="00D43AC3" w:rsidRPr="00372C4A">
        <w:rPr>
          <w:rFonts w:ascii="Trebuchet MS" w:hAnsi="Trebuchet MS"/>
          <w:bCs/>
          <w:iCs/>
          <w:color w:val="000000" w:themeColor="text1"/>
        </w:rPr>
        <w:t> </w:t>
      </w:r>
      <w:r w:rsidR="00D440C3" w:rsidRPr="00372C4A">
        <w:rPr>
          <w:rFonts w:ascii="Trebuchet MS" w:hAnsi="Trebuchet MS"/>
          <w:bCs/>
          <w:iCs/>
          <w:color w:val="000000" w:themeColor="text1"/>
        </w:rPr>
        <w:t>i</w:t>
      </w:r>
      <w:r w:rsidR="00D43AC3" w:rsidRPr="00372C4A">
        <w:rPr>
          <w:rFonts w:ascii="Trebuchet MS" w:hAnsi="Trebuchet MS"/>
          <w:bCs/>
          <w:iCs/>
          <w:color w:val="000000" w:themeColor="text1"/>
        </w:rPr>
        <w:t> </w:t>
      </w:r>
      <w:r w:rsidR="00D440C3" w:rsidRPr="00372C4A">
        <w:rPr>
          <w:rFonts w:ascii="Trebuchet MS" w:hAnsi="Trebuchet MS"/>
          <w:bCs/>
          <w:iCs/>
          <w:color w:val="000000" w:themeColor="text1"/>
        </w:rPr>
        <w:t>edukacyjne</w:t>
      </w:r>
      <w:r w:rsidR="0057038A" w:rsidRPr="00372C4A">
        <w:rPr>
          <w:rFonts w:ascii="Trebuchet MS" w:hAnsi="Trebuchet MS"/>
          <w:bCs/>
          <w:iCs/>
          <w:color w:val="000000" w:themeColor="text1"/>
        </w:rPr>
        <w:t>.</w:t>
      </w:r>
    </w:p>
    <w:p w14:paraId="1BC8BAA5" w14:textId="77777777" w:rsidR="008973C6" w:rsidRDefault="008973C6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</w:p>
    <w:p w14:paraId="09F91429" w14:textId="009629A8" w:rsidR="008973C6" w:rsidRPr="00372C4A" w:rsidRDefault="008973C6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  <w:r w:rsidRPr="008973C6">
        <w:rPr>
          <w:rFonts w:ascii="Trebuchet MS" w:hAnsi="Trebuchet MS"/>
          <w:bCs/>
          <w:iCs/>
          <w:color w:val="000000" w:themeColor="text1"/>
        </w:rPr>
        <w:t>Wiele zadań w ramach Programu zlecanych było do realizacji organizacjom pozarządowym w oparciu o przepisy ustawy o działalności pożytku publicznego i o wolontariacie. Ośrodek przygotowywał dokumentację związaną z ogłaszaniem i rozstrzyganiem otwartych konkursów ofert na realizację zadań publicznych gminy Cieszyn z tego zakresu, zajmował się sporządzaniem umów, sprawował kontrolę nad realizacją zadań oraz rozliczał dotacje</w:t>
      </w:r>
    </w:p>
    <w:p w14:paraId="058DC2E6" w14:textId="77777777" w:rsidR="00B80440" w:rsidRPr="00372C4A" w:rsidRDefault="00B80440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</w:p>
    <w:p w14:paraId="2A7A95D2" w14:textId="77777777" w:rsidR="00C6586F" w:rsidRDefault="00B80440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MOPS z</w:t>
      </w:r>
      <w:r w:rsidR="00C6586F" w:rsidRPr="00372C4A">
        <w:rPr>
          <w:rFonts w:ascii="Trebuchet MS" w:hAnsi="Trebuchet MS"/>
          <w:bCs/>
          <w:iCs/>
          <w:color w:val="000000" w:themeColor="text1"/>
        </w:rPr>
        <w:t xml:space="preserve">apewniał także obsługę </w:t>
      </w:r>
      <w:r w:rsidR="00D43AC3" w:rsidRPr="00372C4A">
        <w:rPr>
          <w:rFonts w:ascii="Trebuchet MS" w:hAnsi="Trebuchet MS"/>
          <w:bCs/>
          <w:iCs/>
          <w:color w:val="000000" w:themeColor="text1"/>
        </w:rPr>
        <w:t xml:space="preserve">administracyjną </w:t>
      </w:r>
      <w:r w:rsidR="00C6586F" w:rsidRPr="00372C4A">
        <w:rPr>
          <w:rFonts w:ascii="Trebuchet MS" w:hAnsi="Trebuchet MS"/>
          <w:bCs/>
          <w:iCs/>
          <w:color w:val="000000" w:themeColor="text1"/>
        </w:rPr>
        <w:t>Gminnej Komisji Rozwiązywania Problemów Alkoholowych.</w:t>
      </w:r>
    </w:p>
    <w:p w14:paraId="57C8D4DC" w14:textId="77777777" w:rsidR="00EF7B93" w:rsidRPr="00372C4A" w:rsidRDefault="00EF7B93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</w:p>
    <w:p w14:paraId="1DFC4533" w14:textId="77777777" w:rsidR="002A641F" w:rsidRPr="00372C4A" w:rsidRDefault="002A641F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</w:p>
    <w:p w14:paraId="1319105B" w14:textId="77777777" w:rsidR="00C620B1" w:rsidRPr="00501B7C" w:rsidRDefault="00C65799" w:rsidP="001C0A11">
      <w:pPr>
        <w:pStyle w:val="Nagwek2"/>
        <w:numPr>
          <w:ilvl w:val="1"/>
          <w:numId w:val="1"/>
        </w:numPr>
        <w:tabs>
          <w:tab w:val="left" w:pos="567"/>
        </w:tabs>
        <w:spacing w:after="0"/>
        <w:ind w:left="426" w:hanging="426"/>
        <w:jc w:val="left"/>
        <w:rPr>
          <w:rFonts w:ascii="Trebuchet MS" w:hAnsi="Trebuchet MS"/>
          <w:iCs/>
          <w:color w:val="000000" w:themeColor="text1"/>
          <w:sz w:val="26"/>
          <w:szCs w:val="26"/>
        </w:rPr>
      </w:pPr>
      <w:r w:rsidRPr="00501B7C">
        <w:rPr>
          <w:rFonts w:ascii="Trebuchet MS" w:hAnsi="Trebuchet MS"/>
          <w:iCs/>
          <w:color w:val="000000" w:themeColor="text1"/>
          <w:sz w:val="26"/>
          <w:szCs w:val="26"/>
        </w:rPr>
        <w:lastRenderedPageBreak/>
        <w:t>Zadania</w:t>
      </w:r>
      <w:r w:rsidR="00C620B1" w:rsidRPr="00501B7C">
        <w:rPr>
          <w:rFonts w:ascii="Trebuchet MS" w:hAnsi="Trebuchet MS"/>
          <w:iCs/>
          <w:color w:val="000000" w:themeColor="text1"/>
          <w:sz w:val="26"/>
          <w:szCs w:val="26"/>
        </w:rPr>
        <w:t xml:space="preserve"> ustawy o przeciwdziałaniu przemocy </w:t>
      </w:r>
      <w:r w:rsidR="00281A0B" w:rsidRPr="00501B7C">
        <w:rPr>
          <w:rFonts w:ascii="Trebuchet MS" w:hAnsi="Trebuchet MS"/>
          <w:iCs/>
          <w:color w:val="000000" w:themeColor="text1"/>
          <w:sz w:val="26"/>
          <w:szCs w:val="26"/>
        </w:rPr>
        <w:t>domowej</w:t>
      </w:r>
      <w:r w:rsidR="00C620B1" w:rsidRPr="00501B7C">
        <w:rPr>
          <w:rFonts w:ascii="Trebuchet MS" w:hAnsi="Trebuchet MS"/>
          <w:iCs/>
          <w:color w:val="000000" w:themeColor="text1"/>
          <w:sz w:val="26"/>
          <w:szCs w:val="26"/>
        </w:rPr>
        <w:t xml:space="preserve">. </w:t>
      </w:r>
    </w:p>
    <w:p w14:paraId="43951B98" w14:textId="77777777" w:rsidR="00C65799" w:rsidRPr="00372C4A" w:rsidRDefault="00C65799" w:rsidP="001C0A11">
      <w:pPr>
        <w:spacing w:after="0"/>
        <w:rPr>
          <w:rFonts w:ascii="Trebuchet MS" w:hAnsi="Trebuchet MS"/>
          <w:bCs/>
          <w:i/>
          <w:color w:val="EE0000"/>
        </w:rPr>
      </w:pPr>
    </w:p>
    <w:p w14:paraId="4A507A53" w14:textId="49415896" w:rsidR="00A305AB" w:rsidRPr="00372C4A" w:rsidRDefault="00A305AB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  <w:bookmarkStart w:id="29" w:name="_Hlk65133257"/>
      <w:r w:rsidRPr="00372C4A">
        <w:rPr>
          <w:rFonts w:ascii="Trebuchet MS" w:hAnsi="Trebuchet MS"/>
          <w:bCs/>
          <w:iCs/>
          <w:color w:val="000000" w:themeColor="text1"/>
        </w:rPr>
        <w:t xml:space="preserve">MOPS prowadził Punkt konsultacyjny </w:t>
      </w:r>
      <w:r w:rsidR="00AE54F4" w:rsidRPr="00372C4A">
        <w:rPr>
          <w:rFonts w:ascii="Trebuchet MS" w:hAnsi="Trebuchet MS"/>
          <w:bCs/>
          <w:iCs/>
          <w:color w:val="000000" w:themeColor="text1"/>
        </w:rPr>
        <w:t xml:space="preserve">do spraw </w:t>
      </w:r>
      <w:r w:rsidRPr="00372C4A">
        <w:rPr>
          <w:rFonts w:ascii="Trebuchet MS" w:hAnsi="Trebuchet MS"/>
          <w:bCs/>
          <w:iCs/>
          <w:color w:val="000000" w:themeColor="text1"/>
        </w:rPr>
        <w:t xml:space="preserve">przemocy </w:t>
      </w:r>
      <w:r w:rsidR="00E26676" w:rsidRPr="00372C4A">
        <w:rPr>
          <w:rFonts w:ascii="Trebuchet MS" w:hAnsi="Trebuchet MS"/>
          <w:bCs/>
          <w:iCs/>
          <w:color w:val="000000" w:themeColor="text1"/>
        </w:rPr>
        <w:t>domowej</w:t>
      </w:r>
      <w:r w:rsidRPr="00372C4A">
        <w:rPr>
          <w:rFonts w:ascii="Trebuchet MS" w:hAnsi="Trebuchet MS"/>
          <w:bCs/>
          <w:iCs/>
          <w:color w:val="000000" w:themeColor="text1"/>
        </w:rPr>
        <w:t xml:space="preserve"> i prowadził działania</w:t>
      </w:r>
      <w:r w:rsidR="000E6ECE">
        <w:rPr>
          <w:rFonts w:ascii="Trebuchet MS" w:hAnsi="Trebuchet MS"/>
          <w:bCs/>
          <w:iCs/>
          <w:color w:val="000000" w:themeColor="text1"/>
        </w:rPr>
        <w:t xml:space="preserve"> </w:t>
      </w:r>
      <w:r w:rsidRPr="00372C4A">
        <w:rPr>
          <w:rFonts w:ascii="Trebuchet MS" w:hAnsi="Trebuchet MS"/>
          <w:bCs/>
          <w:iCs/>
          <w:color w:val="000000" w:themeColor="text1"/>
        </w:rPr>
        <w:t xml:space="preserve">w zakresie przeciwdziałania przemocy </w:t>
      </w:r>
      <w:r w:rsidR="009879AD" w:rsidRPr="00372C4A">
        <w:rPr>
          <w:rFonts w:ascii="Trebuchet MS" w:hAnsi="Trebuchet MS"/>
          <w:bCs/>
          <w:iCs/>
          <w:color w:val="000000" w:themeColor="text1"/>
        </w:rPr>
        <w:t>domowej</w:t>
      </w:r>
      <w:r w:rsidRPr="00372C4A">
        <w:rPr>
          <w:rFonts w:ascii="Trebuchet MS" w:hAnsi="Trebuchet MS"/>
          <w:bCs/>
          <w:iCs/>
          <w:color w:val="000000" w:themeColor="text1"/>
        </w:rPr>
        <w:t xml:space="preserve">, w tym </w:t>
      </w:r>
      <w:r w:rsidR="004125F2" w:rsidRPr="00372C4A">
        <w:rPr>
          <w:rFonts w:ascii="Trebuchet MS" w:hAnsi="Trebuchet MS"/>
          <w:bCs/>
          <w:iCs/>
          <w:color w:val="000000" w:themeColor="text1"/>
        </w:rPr>
        <w:t xml:space="preserve">w ramach </w:t>
      </w:r>
      <w:r w:rsidRPr="00372C4A">
        <w:rPr>
          <w:rFonts w:ascii="Trebuchet MS" w:hAnsi="Trebuchet MS"/>
          <w:bCs/>
          <w:iCs/>
          <w:color w:val="000000" w:themeColor="text1"/>
        </w:rPr>
        <w:t>procedury „Niebieskie Karty”.</w:t>
      </w:r>
    </w:p>
    <w:p w14:paraId="0C718F68" w14:textId="77777777" w:rsidR="00A305AB" w:rsidRPr="00372C4A" w:rsidRDefault="00A305AB" w:rsidP="001C0A11">
      <w:pPr>
        <w:spacing w:after="0"/>
        <w:rPr>
          <w:rFonts w:ascii="Trebuchet MS" w:hAnsi="Trebuchet MS"/>
          <w:bCs/>
          <w:i/>
          <w:color w:val="000000" w:themeColor="text1"/>
        </w:rPr>
      </w:pPr>
    </w:p>
    <w:p w14:paraId="7B9746AB" w14:textId="7BA9905A" w:rsidR="00A305AB" w:rsidRPr="00372C4A" w:rsidRDefault="00DE2AF3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W roku 20</w:t>
      </w:r>
      <w:r w:rsidR="00FF53A0" w:rsidRPr="00372C4A">
        <w:rPr>
          <w:rFonts w:ascii="Trebuchet MS" w:hAnsi="Trebuchet MS"/>
          <w:bCs/>
          <w:iCs/>
          <w:color w:val="000000" w:themeColor="text1"/>
        </w:rPr>
        <w:t>2</w:t>
      </w:r>
      <w:r w:rsidR="009879AD" w:rsidRPr="00372C4A">
        <w:rPr>
          <w:rFonts w:ascii="Trebuchet MS" w:hAnsi="Trebuchet MS"/>
          <w:bCs/>
          <w:iCs/>
          <w:color w:val="000000" w:themeColor="text1"/>
        </w:rPr>
        <w:t>5</w:t>
      </w:r>
      <w:r w:rsidR="00C6586F" w:rsidRPr="00372C4A">
        <w:rPr>
          <w:rFonts w:ascii="Trebuchet MS" w:hAnsi="Trebuchet MS"/>
          <w:bCs/>
          <w:iCs/>
          <w:color w:val="000000" w:themeColor="text1"/>
        </w:rPr>
        <w:t xml:space="preserve"> Ośrodek koordynował realizację </w:t>
      </w:r>
      <w:r w:rsidR="009879AD" w:rsidRPr="00372C4A">
        <w:rPr>
          <w:rFonts w:ascii="Trebuchet MS" w:hAnsi="Trebuchet MS"/>
          <w:bCs/>
          <w:iCs/>
          <w:color w:val="000000" w:themeColor="text1"/>
        </w:rPr>
        <w:t>Gminnego Programu Przeciwdziałania Przemocy Domowej i Ochrony Osób Doznających Przemocy Domowej na lata 2025-2028</w:t>
      </w:r>
      <w:r w:rsidR="004E0318" w:rsidRPr="00372C4A">
        <w:rPr>
          <w:rFonts w:ascii="Trebuchet MS" w:hAnsi="Trebuchet MS"/>
          <w:bCs/>
          <w:iCs/>
          <w:color w:val="000000" w:themeColor="text1"/>
        </w:rPr>
        <w:t xml:space="preserve"> </w:t>
      </w:r>
      <w:r w:rsidR="00A305AB" w:rsidRPr="00372C4A">
        <w:rPr>
          <w:rFonts w:ascii="Trebuchet MS" w:hAnsi="Trebuchet MS"/>
          <w:bCs/>
          <w:iCs/>
          <w:color w:val="000000" w:themeColor="text1"/>
        </w:rPr>
        <w:t>(</w:t>
      </w:r>
      <w:r w:rsidR="00AE7052" w:rsidRPr="00372C4A">
        <w:rPr>
          <w:rFonts w:ascii="Trebuchet MS" w:hAnsi="Trebuchet MS"/>
          <w:bCs/>
          <w:iCs/>
          <w:color w:val="000000" w:themeColor="text1"/>
        </w:rPr>
        <w:t>odrębne sprawozdanie)</w:t>
      </w:r>
      <w:r w:rsidR="00A305AB" w:rsidRPr="00372C4A">
        <w:rPr>
          <w:rFonts w:ascii="Trebuchet MS" w:hAnsi="Trebuchet MS"/>
          <w:bCs/>
          <w:iCs/>
          <w:color w:val="000000" w:themeColor="text1"/>
        </w:rPr>
        <w:t xml:space="preserve"> i był bezpośrednim realizatorem wybranych zadań </w:t>
      </w:r>
      <w:r w:rsidR="00D43AC3" w:rsidRPr="00372C4A">
        <w:rPr>
          <w:rFonts w:ascii="Trebuchet MS" w:hAnsi="Trebuchet MS"/>
          <w:bCs/>
          <w:iCs/>
          <w:color w:val="000000" w:themeColor="text1"/>
        </w:rPr>
        <w:t>w</w:t>
      </w:r>
      <w:r w:rsidR="00A305AB" w:rsidRPr="00372C4A">
        <w:rPr>
          <w:rFonts w:ascii="Trebuchet MS" w:hAnsi="Trebuchet MS"/>
          <w:bCs/>
          <w:iCs/>
          <w:color w:val="000000" w:themeColor="text1"/>
        </w:rPr>
        <w:t xml:space="preserve"> nim ujętych, w szczególności podejmował działania edukacyjne i profilaktyczne służące zapobieganiu zjawisku przemocy </w:t>
      </w:r>
      <w:r w:rsidR="000E6ECE">
        <w:rPr>
          <w:rFonts w:ascii="Trebuchet MS" w:hAnsi="Trebuchet MS"/>
          <w:bCs/>
          <w:iCs/>
          <w:color w:val="000000" w:themeColor="text1"/>
        </w:rPr>
        <w:t>domowej</w:t>
      </w:r>
      <w:r w:rsidR="00A305AB" w:rsidRPr="00372C4A">
        <w:rPr>
          <w:rFonts w:ascii="Trebuchet MS" w:hAnsi="Trebuchet MS"/>
          <w:bCs/>
          <w:iCs/>
          <w:color w:val="000000" w:themeColor="text1"/>
        </w:rPr>
        <w:t>.</w:t>
      </w:r>
    </w:p>
    <w:p w14:paraId="757F0FAB" w14:textId="77777777" w:rsidR="000F542A" w:rsidRPr="00372C4A" w:rsidRDefault="000F542A" w:rsidP="001C0A11">
      <w:pPr>
        <w:spacing w:after="0"/>
        <w:rPr>
          <w:rFonts w:ascii="Trebuchet MS" w:hAnsi="Trebuchet MS"/>
          <w:bCs/>
          <w:i/>
          <w:color w:val="000000" w:themeColor="text1"/>
        </w:rPr>
      </w:pPr>
    </w:p>
    <w:p w14:paraId="26891593" w14:textId="00642DC2" w:rsidR="00EE1065" w:rsidRPr="00372C4A" w:rsidRDefault="000F542A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MOPS </w:t>
      </w:r>
      <w:r w:rsidR="00C6586F" w:rsidRPr="00372C4A">
        <w:rPr>
          <w:rFonts w:ascii="Trebuchet MS" w:hAnsi="Trebuchet MS"/>
          <w:bCs/>
          <w:iCs/>
          <w:color w:val="000000" w:themeColor="text1"/>
        </w:rPr>
        <w:t>prowadził także obsługę organizacyjno</w:t>
      </w:r>
      <w:r w:rsidRPr="00372C4A">
        <w:rPr>
          <w:rFonts w:ascii="Trebuchet MS" w:hAnsi="Trebuchet MS"/>
          <w:bCs/>
          <w:iCs/>
          <w:color w:val="000000" w:themeColor="text1"/>
        </w:rPr>
        <w:t>-</w:t>
      </w:r>
      <w:r w:rsidR="00C6586F" w:rsidRPr="00372C4A">
        <w:rPr>
          <w:rFonts w:ascii="Trebuchet MS" w:hAnsi="Trebuchet MS"/>
          <w:bCs/>
          <w:iCs/>
          <w:color w:val="000000" w:themeColor="text1"/>
        </w:rPr>
        <w:t xml:space="preserve">techniczną </w:t>
      </w:r>
      <w:r w:rsidR="00764863" w:rsidRPr="00372C4A">
        <w:rPr>
          <w:rFonts w:ascii="Trebuchet MS" w:hAnsi="Trebuchet MS"/>
          <w:bCs/>
          <w:iCs/>
          <w:color w:val="000000" w:themeColor="text1"/>
        </w:rPr>
        <w:t>Zespołu Interdyscyplinarnego</w:t>
      </w:r>
      <w:r w:rsidR="004E0318" w:rsidRPr="00372C4A">
        <w:rPr>
          <w:rFonts w:ascii="Trebuchet MS" w:hAnsi="Trebuchet MS"/>
          <w:bCs/>
          <w:iCs/>
          <w:color w:val="000000" w:themeColor="text1"/>
        </w:rPr>
        <w:t xml:space="preserve"> </w:t>
      </w:r>
      <w:r w:rsidR="00E24720" w:rsidRPr="00372C4A">
        <w:rPr>
          <w:rFonts w:ascii="Trebuchet MS" w:hAnsi="Trebuchet MS"/>
          <w:bCs/>
          <w:iCs/>
          <w:color w:val="000000" w:themeColor="text1"/>
        </w:rPr>
        <w:t>ds.</w:t>
      </w:r>
      <w:r w:rsidR="00764863" w:rsidRPr="00372C4A">
        <w:rPr>
          <w:rFonts w:ascii="Trebuchet MS" w:hAnsi="Trebuchet MS"/>
          <w:bCs/>
          <w:iCs/>
          <w:color w:val="000000" w:themeColor="text1"/>
        </w:rPr>
        <w:t xml:space="preserve"> przeciwdziałania przemocy </w:t>
      </w:r>
      <w:r w:rsidR="00281A0B" w:rsidRPr="00372C4A">
        <w:rPr>
          <w:rFonts w:ascii="Trebuchet MS" w:hAnsi="Trebuchet MS"/>
          <w:bCs/>
          <w:iCs/>
          <w:color w:val="000000" w:themeColor="text1"/>
        </w:rPr>
        <w:t>domowej</w:t>
      </w:r>
      <w:r w:rsidR="00976CCE" w:rsidRPr="00372C4A">
        <w:rPr>
          <w:rFonts w:ascii="Trebuchet MS" w:hAnsi="Trebuchet MS"/>
          <w:bCs/>
          <w:iCs/>
          <w:color w:val="000000" w:themeColor="text1"/>
        </w:rPr>
        <w:t>.</w:t>
      </w:r>
    </w:p>
    <w:p w14:paraId="740D6504" w14:textId="77777777" w:rsidR="00345F58" w:rsidRPr="00372C4A" w:rsidRDefault="00345F58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</w:p>
    <w:bookmarkEnd w:id="29"/>
    <w:p w14:paraId="630907BB" w14:textId="77777777" w:rsidR="00535D0F" w:rsidRPr="00501B7C" w:rsidRDefault="00C65799" w:rsidP="001C0A11">
      <w:pPr>
        <w:pStyle w:val="Nagwek2"/>
        <w:numPr>
          <w:ilvl w:val="1"/>
          <w:numId w:val="1"/>
        </w:numPr>
        <w:spacing w:after="0"/>
        <w:ind w:left="567" w:hanging="567"/>
        <w:jc w:val="left"/>
        <w:rPr>
          <w:rFonts w:ascii="Trebuchet MS" w:hAnsi="Trebuchet MS"/>
          <w:iCs/>
          <w:sz w:val="26"/>
          <w:szCs w:val="26"/>
        </w:rPr>
      </w:pPr>
      <w:r w:rsidRPr="00501B7C">
        <w:rPr>
          <w:rFonts w:ascii="Trebuchet MS" w:hAnsi="Trebuchet MS"/>
          <w:iCs/>
          <w:sz w:val="26"/>
          <w:szCs w:val="26"/>
        </w:rPr>
        <w:t xml:space="preserve">Zadania </w:t>
      </w:r>
      <w:r w:rsidR="00C620B1" w:rsidRPr="00501B7C">
        <w:rPr>
          <w:rFonts w:ascii="Trebuchet MS" w:hAnsi="Trebuchet MS"/>
          <w:iCs/>
          <w:sz w:val="26"/>
          <w:szCs w:val="26"/>
        </w:rPr>
        <w:t xml:space="preserve">ustawy o działalności pożytku publicznego i o wolontariacie. </w:t>
      </w:r>
    </w:p>
    <w:p w14:paraId="6C7A7B68" w14:textId="77777777" w:rsidR="00D703E3" w:rsidRPr="00372C4A" w:rsidRDefault="00D703E3" w:rsidP="001C0A11">
      <w:pPr>
        <w:spacing w:after="0"/>
        <w:rPr>
          <w:rFonts w:ascii="Trebuchet MS" w:hAnsi="Trebuchet MS"/>
          <w:iCs/>
          <w:color w:val="EE0000"/>
        </w:rPr>
      </w:pPr>
    </w:p>
    <w:p w14:paraId="31DD22E4" w14:textId="585510AE" w:rsidR="00D703E3" w:rsidRPr="00372C4A" w:rsidRDefault="00C6586F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 xml:space="preserve">MOPS koordynował realizację Programu współpracy </w:t>
      </w:r>
      <w:r w:rsidR="00B32D72" w:rsidRPr="00372C4A">
        <w:rPr>
          <w:rFonts w:ascii="Trebuchet MS" w:hAnsi="Trebuchet MS"/>
          <w:bCs/>
          <w:iCs/>
        </w:rPr>
        <w:t>g</w:t>
      </w:r>
      <w:r w:rsidRPr="00372C4A">
        <w:rPr>
          <w:rFonts w:ascii="Trebuchet MS" w:hAnsi="Trebuchet MS"/>
          <w:bCs/>
          <w:iCs/>
        </w:rPr>
        <w:t xml:space="preserve">miny Cieszyn z organizacjami pozarządowymi oraz podmiotami działającymi w zakresie pożytku publicznego na rok </w:t>
      </w:r>
      <w:r w:rsidR="008C498E" w:rsidRPr="00372C4A">
        <w:rPr>
          <w:rFonts w:ascii="Trebuchet MS" w:hAnsi="Trebuchet MS"/>
          <w:bCs/>
          <w:iCs/>
        </w:rPr>
        <w:t>202</w:t>
      </w:r>
      <w:r w:rsidR="009879AD" w:rsidRPr="00372C4A">
        <w:rPr>
          <w:rFonts w:ascii="Trebuchet MS" w:hAnsi="Trebuchet MS"/>
          <w:bCs/>
          <w:iCs/>
        </w:rPr>
        <w:t>5</w:t>
      </w:r>
      <w:r w:rsidR="00D703E3" w:rsidRPr="00372C4A">
        <w:rPr>
          <w:rFonts w:ascii="Trebuchet MS" w:hAnsi="Trebuchet MS"/>
          <w:bCs/>
          <w:iCs/>
        </w:rPr>
        <w:t xml:space="preserve"> (odrębne sprawozdanie) </w:t>
      </w:r>
      <w:r w:rsidRPr="00372C4A">
        <w:rPr>
          <w:rFonts w:ascii="Trebuchet MS" w:hAnsi="Trebuchet MS"/>
          <w:bCs/>
          <w:iCs/>
        </w:rPr>
        <w:t xml:space="preserve">w obszarze polityki społecznej i przeciwdziałania wykluczeniu społecznemu oraz przeciwdziałania uzależnieniom i patologiom społecznym. </w:t>
      </w:r>
    </w:p>
    <w:p w14:paraId="0B906411" w14:textId="77777777" w:rsidR="000A0ED4" w:rsidRPr="00372C4A" w:rsidRDefault="000A0ED4" w:rsidP="001C0A11">
      <w:pPr>
        <w:spacing w:after="0"/>
        <w:rPr>
          <w:rFonts w:ascii="Trebuchet MS" w:hAnsi="Trebuchet MS"/>
          <w:bCs/>
          <w:iCs/>
        </w:rPr>
      </w:pPr>
    </w:p>
    <w:p w14:paraId="3D5B8E7B" w14:textId="5B419C1F" w:rsidR="00FF53A0" w:rsidRPr="00372C4A" w:rsidRDefault="00D703E3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MOPS</w:t>
      </w:r>
      <w:r w:rsidR="00C6586F" w:rsidRPr="00372C4A">
        <w:rPr>
          <w:rFonts w:ascii="Trebuchet MS" w:hAnsi="Trebuchet MS"/>
          <w:bCs/>
          <w:iCs/>
        </w:rPr>
        <w:t xml:space="preserve"> przygotowywał dokumentację</w:t>
      </w:r>
      <w:r w:rsidR="000A6E03" w:rsidRPr="00372C4A">
        <w:rPr>
          <w:rFonts w:ascii="Trebuchet MS" w:hAnsi="Trebuchet MS"/>
          <w:bCs/>
          <w:iCs/>
        </w:rPr>
        <w:t> </w:t>
      </w:r>
      <w:r w:rsidR="00C6586F" w:rsidRPr="00372C4A">
        <w:rPr>
          <w:rFonts w:ascii="Trebuchet MS" w:hAnsi="Trebuchet MS"/>
          <w:bCs/>
          <w:iCs/>
        </w:rPr>
        <w:t>związaną</w:t>
      </w:r>
      <w:r w:rsidR="000A6E03" w:rsidRPr="00372C4A">
        <w:rPr>
          <w:rFonts w:ascii="Trebuchet MS" w:hAnsi="Trebuchet MS"/>
          <w:bCs/>
          <w:iCs/>
        </w:rPr>
        <w:t> </w:t>
      </w:r>
      <w:r w:rsidR="00C6586F" w:rsidRPr="00372C4A">
        <w:rPr>
          <w:rFonts w:ascii="Trebuchet MS" w:hAnsi="Trebuchet MS"/>
          <w:bCs/>
          <w:iCs/>
        </w:rPr>
        <w:t>z</w:t>
      </w:r>
      <w:r w:rsidR="000A6E03" w:rsidRPr="00372C4A">
        <w:rPr>
          <w:rFonts w:ascii="Trebuchet MS" w:hAnsi="Trebuchet MS"/>
          <w:bCs/>
          <w:iCs/>
        </w:rPr>
        <w:t> </w:t>
      </w:r>
      <w:r w:rsidR="00C6586F" w:rsidRPr="00372C4A">
        <w:rPr>
          <w:rFonts w:ascii="Trebuchet MS" w:hAnsi="Trebuchet MS"/>
          <w:bCs/>
          <w:iCs/>
        </w:rPr>
        <w:t>ogłaszaniem</w:t>
      </w:r>
      <w:r w:rsidR="000A6E03" w:rsidRPr="00372C4A">
        <w:rPr>
          <w:rFonts w:ascii="Trebuchet MS" w:hAnsi="Trebuchet MS"/>
          <w:bCs/>
          <w:iCs/>
        </w:rPr>
        <w:t> </w:t>
      </w:r>
      <w:r w:rsidR="00C6586F" w:rsidRPr="00372C4A">
        <w:rPr>
          <w:rFonts w:ascii="Trebuchet MS" w:hAnsi="Trebuchet MS"/>
          <w:bCs/>
          <w:iCs/>
        </w:rPr>
        <w:t>i rozstrzyganiem otwartych konkursów ofert na realizację zadań publicznych z tego zakresu, zajmował się sporządzaniem umów</w:t>
      </w:r>
      <w:r w:rsidR="00EC13EB" w:rsidRPr="00372C4A">
        <w:rPr>
          <w:rFonts w:ascii="Trebuchet MS" w:hAnsi="Trebuchet MS"/>
          <w:bCs/>
          <w:iCs/>
        </w:rPr>
        <w:t>,</w:t>
      </w:r>
      <w:r w:rsidR="008166CB" w:rsidRPr="00372C4A">
        <w:rPr>
          <w:rFonts w:ascii="Trebuchet MS" w:hAnsi="Trebuchet MS"/>
          <w:bCs/>
          <w:iCs/>
        </w:rPr>
        <w:t xml:space="preserve"> </w:t>
      </w:r>
      <w:r w:rsidR="00CA0387" w:rsidRPr="00372C4A">
        <w:rPr>
          <w:rFonts w:ascii="Trebuchet MS" w:hAnsi="Trebuchet MS"/>
          <w:bCs/>
          <w:iCs/>
        </w:rPr>
        <w:t>a także</w:t>
      </w:r>
      <w:r w:rsidR="008166CB" w:rsidRPr="00372C4A">
        <w:rPr>
          <w:rFonts w:ascii="Trebuchet MS" w:hAnsi="Trebuchet MS"/>
          <w:bCs/>
          <w:iCs/>
        </w:rPr>
        <w:t xml:space="preserve"> </w:t>
      </w:r>
      <w:r w:rsidR="00EC13EB" w:rsidRPr="00372C4A">
        <w:rPr>
          <w:rFonts w:ascii="Trebuchet MS" w:hAnsi="Trebuchet MS"/>
          <w:bCs/>
          <w:iCs/>
        </w:rPr>
        <w:t>rozliczał dotacje</w:t>
      </w:r>
      <w:r w:rsidR="00CA0387" w:rsidRPr="00372C4A">
        <w:rPr>
          <w:rFonts w:ascii="Trebuchet MS" w:hAnsi="Trebuchet MS"/>
          <w:bCs/>
          <w:iCs/>
        </w:rPr>
        <w:t xml:space="preserve"> pod względem merytorycznym i finansowym</w:t>
      </w:r>
      <w:r w:rsidR="00C6586F" w:rsidRPr="00372C4A">
        <w:rPr>
          <w:rFonts w:ascii="Trebuchet MS" w:hAnsi="Trebuchet MS"/>
          <w:bCs/>
          <w:iCs/>
        </w:rPr>
        <w:t xml:space="preserve">. </w:t>
      </w:r>
      <w:r w:rsidR="00C44AF7" w:rsidRPr="00372C4A">
        <w:rPr>
          <w:rFonts w:ascii="Trebuchet MS" w:hAnsi="Trebuchet MS"/>
          <w:bCs/>
          <w:iCs/>
        </w:rPr>
        <w:t xml:space="preserve">MOPS prowadził także </w:t>
      </w:r>
      <w:r w:rsidR="00FF53A0" w:rsidRPr="00372C4A">
        <w:rPr>
          <w:rFonts w:ascii="Trebuchet MS" w:hAnsi="Trebuchet MS"/>
          <w:bCs/>
          <w:iCs/>
        </w:rPr>
        <w:t>kontrol</w:t>
      </w:r>
      <w:r w:rsidR="00C44AF7" w:rsidRPr="00372C4A">
        <w:rPr>
          <w:rFonts w:ascii="Trebuchet MS" w:hAnsi="Trebuchet MS"/>
          <w:bCs/>
          <w:iCs/>
        </w:rPr>
        <w:t>e</w:t>
      </w:r>
      <w:r w:rsidR="00FF53A0" w:rsidRPr="00372C4A">
        <w:rPr>
          <w:rFonts w:ascii="Trebuchet MS" w:hAnsi="Trebuchet MS"/>
          <w:bCs/>
          <w:iCs/>
        </w:rPr>
        <w:t xml:space="preserve"> stanu realizacji </w:t>
      </w:r>
      <w:r w:rsidR="00BE7E74" w:rsidRPr="00372C4A">
        <w:rPr>
          <w:rFonts w:ascii="Trebuchet MS" w:hAnsi="Trebuchet MS"/>
          <w:bCs/>
          <w:iCs/>
        </w:rPr>
        <w:t xml:space="preserve">zleconych </w:t>
      </w:r>
      <w:r w:rsidR="00FF53A0" w:rsidRPr="00372C4A">
        <w:rPr>
          <w:rFonts w:ascii="Trebuchet MS" w:hAnsi="Trebuchet MS"/>
          <w:bCs/>
          <w:iCs/>
        </w:rPr>
        <w:t>zada</w:t>
      </w:r>
      <w:r w:rsidR="00BE7E74" w:rsidRPr="00372C4A">
        <w:rPr>
          <w:rFonts w:ascii="Trebuchet MS" w:hAnsi="Trebuchet MS"/>
          <w:bCs/>
          <w:iCs/>
        </w:rPr>
        <w:t xml:space="preserve">ń </w:t>
      </w:r>
      <w:r w:rsidR="00C44AF7" w:rsidRPr="00372C4A">
        <w:rPr>
          <w:rFonts w:ascii="Trebuchet MS" w:hAnsi="Trebuchet MS"/>
          <w:bCs/>
          <w:iCs/>
        </w:rPr>
        <w:t>publicznych w obszarze polityki społecznej</w:t>
      </w:r>
      <w:r w:rsidR="008166CB" w:rsidRPr="00372C4A">
        <w:rPr>
          <w:rFonts w:ascii="Trebuchet MS" w:hAnsi="Trebuchet MS"/>
          <w:bCs/>
          <w:iCs/>
        </w:rPr>
        <w:t xml:space="preserve"> </w:t>
      </w:r>
      <w:r w:rsidR="00C44AF7" w:rsidRPr="00372C4A">
        <w:rPr>
          <w:rFonts w:ascii="Trebuchet MS" w:hAnsi="Trebuchet MS"/>
          <w:bCs/>
          <w:iCs/>
        </w:rPr>
        <w:t>i przeciwdziałania wykluczeniu społecznemu oraz przeciwdziałania uzależnieniom</w:t>
      </w:r>
      <w:r w:rsidR="009879AD" w:rsidRPr="00372C4A">
        <w:rPr>
          <w:rFonts w:ascii="Trebuchet MS" w:hAnsi="Trebuchet MS"/>
          <w:bCs/>
          <w:iCs/>
        </w:rPr>
        <w:t xml:space="preserve"> </w:t>
      </w:r>
      <w:r w:rsidR="00C44AF7" w:rsidRPr="00372C4A">
        <w:rPr>
          <w:rFonts w:ascii="Trebuchet MS" w:hAnsi="Trebuchet MS"/>
          <w:bCs/>
          <w:iCs/>
        </w:rPr>
        <w:t xml:space="preserve">i patologiom społecznym. </w:t>
      </w:r>
    </w:p>
    <w:p w14:paraId="525C3B8A" w14:textId="2BE40D3C" w:rsidR="00D703E3" w:rsidRPr="00372C4A" w:rsidRDefault="00D703E3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 xml:space="preserve">MOPS przygotowywał dokumentację, w tym umowy związane ze zlecaniem realizacji zadań publicznych w trybie określonym </w:t>
      </w:r>
      <w:r w:rsidR="00A15C88" w:rsidRPr="00372C4A">
        <w:rPr>
          <w:rFonts w:ascii="Trebuchet MS" w:hAnsi="Trebuchet MS"/>
          <w:bCs/>
          <w:iCs/>
        </w:rPr>
        <w:t>m.in</w:t>
      </w:r>
      <w:r w:rsidRPr="00372C4A">
        <w:rPr>
          <w:rFonts w:ascii="Trebuchet MS" w:hAnsi="Trebuchet MS"/>
          <w:bCs/>
          <w:iCs/>
        </w:rPr>
        <w:t>.</w:t>
      </w:r>
      <w:r w:rsidR="00C466DB" w:rsidRPr="00372C4A">
        <w:rPr>
          <w:rFonts w:ascii="Trebuchet MS" w:hAnsi="Trebuchet MS"/>
          <w:bCs/>
          <w:iCs/>
        </w:rPr>
        <w:t xml:space="preserve"> w art.</w:t>
      </w:r>
      <w:r w:rsidRPr="00372C4A">
        <w:rPr>
          <w:rFonts w:ascii="Trebuchet MS" w:hAnsi="Trebuchet MS"/>
          <w:bCs/>
          <w:iCs/>
        </w:rPr>
        <w:t xml:space="preserve"> 19a ustawy o działalności pożytku publicznego</w:t>
      </w:r>
      <w:r w:rsidR="00931790" w:rsidRPr="00372C4A">
        <w:rPr>
          <w:rFonts w:ascii="Trebuchet MS" w:hAnsi="Trebuchet MS"/>
          <w:bCs/>
          <w:iCs/>
        </w:rPr>
        <w:t xml:space="preserve"> </w:t>
      </w:r>
      <w:r w:rsidRPr="00372C4A">
        <w:rPr>
          <w:rFonts w:ascii="Trebuchet MS" w:hAnsi="Trebuchet MS"/>
          <w:bCs/>
          <w:iCs/>
        </w:rPr>
        <w:t>i o wolontariacie (tzw. „tryb uproszczony”).</w:t>
      </w:r>
    </w:p>
    <w:p w14:paraId="3764F7DF" w14:textId="77777777" w:rsidR="00976C3B" w:rsidRPr="00372C4A" w:rsidRDefault="00976C3B" w:rsidP="001C0A11">
      <w:pPr>
        <w:spacing w:after="0"/>
        <w:rPr>
          <w:rFonts w:ascii="Trebuchet MS" w:hAnsi="Trebuchet MS"/>
          <w:bCs/>
          <w:iCs/>
        </w:rPr>
      </w:pPr>
    </w:p>
    <w:p w14:paraId="3785FE94" w14:textId="77777777" w:rsidR="00C6586F" w:rsidRPr="00372C4A" w:rsidRDefault="00EB2D68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Pracownicy</w:t>
      </w:r>
      <w:r w:rsidR="00D703E3" w:rsidRPr="00372C4A">
        <w:rPr>
          <w:rFonts w:ascii="Trebuchet MS" w:hAnsi="Trebuchet MS"/>
          <w:bCs/>
          <w:iCs/>
        </w:rPr>
        <w:t> </w:t>
      </w:r>
      <w:r w:rsidRPr="00372C4A">
        <w:rPr>
          <w:rFonts w:ascii="Trebuchet MS" w:hAnsi="Trebuchet MS"/>
          <w:bCs/>
          <w:iCs/>
        </w:rPr>
        <w:t>MOPS</w:t>
      </w:r>
      <w:r w:rsidR="00D703E3" w:rsidRPr="00372C4A">
        <w:rPr>
          <w:rFonts w:ascii="Trebuchet MS" w:hAnsi="Trebuchet MS"/>
          <w:bCs/>
          <w:iCs/>
        </w:rPr>
        <w:t> </w:t>
      </w:r>
      <w:r w:rsidRPr="00372C4A">
        <w:rPr>
          <w:rFonts w:ascii="Trebuchet MS" w:hAnsi="Trebuchet MS"/>
          <w:bCs/>
          <w:iCs/>
        </w:rPr>
        <w:t>brali</w:t>
      </w:r>
      <w:r w:rsidR="00D703E3" w:rsidRPr="00372C4A">
        <w:rPr>
          <w:rFonts w:ascii="Trebuchet MS" w:hAnsi="Trebuchet MS"/>
          <w:bCs/>
          <w:iCs/>
        </w:rPr>
        <w:t> </w:t>
      </w:r>
      <w:r w:rsidRPr="00372C4A">
        <w:rPr>
          <w:rFonts w:ascii="Trebuchet MS" w:hAnsi="Trebuchet MS"/>
          <w:bCs/>
          <w:iCs/>
        </w:rPr>
        <w:t>także</w:t>
      </w:r>
      <w:r w:rsidR="00D703E3" w:rsidRPr="00372C4A">
        <w:rPr>
          <w:rFonts w:ascii="Trebuchet MS" w:hAnsi="Trebuchet MS"/>
          <w:bCs/>
          <w:iCs/>
        </w:rPr>
        <w:t> </w:t>
      </w:r>
      <w:r w:rsidRPr="00372C4A">
        <w:rPr>
          <w:rFonts w:ascii="Trebuchet MS" w:hAnsi="Trebuchet MS"/>
          <w:bCs/>
          <w:iCs/>
        </w:rPr>
        <w:t>udział</w:t>
      </w:r>
      <w:r w:rsidR="00D703E3" w:rsidRPr="00372C4A">
        <w:rPr>
          <w:rFonts w:ascii="Trebuchet MS" w:hAnsi="Trebuchet MS"/>
          <w:bCs/>
          <w:iCs/>
        </w:rPr>
        <w:t> </w:t>
      </w:r>
      <w:r w:rsidRPr="00372C4A">
        <w:rPr>
          <w:rFonts w:ascii="Trebuchet MS" w:hAnsi="Trebuchet MS"/>
          <w:bCs/>
          <w:iCs/>
        </w:rPr>
        <w:t>w pracach komisji konkursowych opiniujących złożone oferty.</w:t>
      </w:r>
    </w:p>
    <w:p w14:paraId="2A844211" w14:textId="77777777" w:rsidR="00721A8F" w:rsidRPr="00372C4A" w:rsidRDefault="00721A8F" w:rsidP="001C0A11">
      <w:pPr>
        <w:spacing w:after="0"/>
        <w:rPr>
          <w:rFonts w:ascii="Trebuchet MS" w:hAnsi="Trebuchet MS"/>
          <w:bCs/>
          <w:iCs/>
        </w:rPr>
      </w:pPr>
    </w:p>
    <w:p w14:paraId="2EE758E6" w14:textId="3E484DFC" w:rsidR="0027472B" w:rsidRPr="00372C4A" w:rsidRDefault="0027472B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MOPS </w:t>
      </w:r>
      <w:r w:rsidR="00477D85" w:rsidRPr="00372C4A">
        <w:rPr>
          <w:rFonts w:ascii="Trebuchet MS" w:hAnsi="Trebuchet MS"/>
          <w:iCs/>
        </w:rPr>
        <w:t xml:space="preserve">udzielił 1 rekomendacji Fundacji Rozwoju Przedsiębiorczości Społecznej „Być Razem” </w:t>
      </w:r>
      <w:r w:rsidR="00BE7E74" w:rsidRPr="00372C4A">
        <w:rPr>
          <w:rFonts w:ascii="Trebuchet MS" w:hAnsi="Trebuchet MS"/>
          <w:iCs/>
        </w:rPr>
        <w:t>ubiegając</w:t>
      </w:r>
      <w:r w:rsidR="00477D85" w:rsidRPr="00372C4A">
        <w:rPr>
          <w:rFonts w:ascii="Trebuchet MS" w:hAnsi="Trebuchet MS"/>
          <w:iCs/>
        </w:rPr>
        <w:t xml:space="preserve">ej się o środki </w:t>
      </w:r>
      <w:r w:rsidR="00BE7E74" w:rsidRPr="00372C4A">
        <w:rPr>
          <w:rFonts w:ascii="Trebuchet MS" w:hAnsi="Trebuchet MS"/>
          <w:iCs/>
        </w:rPr>
        <w:t>finansowe z</w:t>
      </w:r>
      <w:r w:rsidR="00477D85" w:rsidRPr="00372C4A">
        <w:rPr>
          <w:rFonts w:ascii="Trebuchet MS" w:hAnsi="Trebuchet MS"/>
          <w:iCs/>
        </w:rPr>
        <w:t xml:space="preserve">e źródeł zewnętrznych. </w:t>
      </w:r>
      <w:r w:rsidR="00BE7E74" w:rsidRPr="00372C4A">
        <w:rPr>
          <w:rFonts w:ascii="Trebuchet MS" w:hAnsi="Trebuchet MS"/>
          <w:iCs/>
        </w:rPr>
        <w:t xml:space="preserve"> </w:t>
      </w:r>
    </w:p>
    <w:p w14:paraId="7C4A3768" w14:textId="77777777" w:rsidR="00535D0F" w:rsidRPr="00372C4A" w:rsidRDefault="00535D0F" w:rsidP="001C0A11">
      <w:pPr>
        <w:suppressAutoHyphens w:val="0"/>
        <w:spacing w:after="0"/>
        <w:rPr>
          <w:rFonts w:ascii="Trebuchet MS" w:hAnsi="Trebuchet MS"/>
          <w:bCs/>
          <w:i/>
          <w:color w:val="EE0000"/>
        </w:rPr>
      </w:pPr>
    </w:p>
    <w:p w14:paraId="463C9867" w14:textId="6EE2427F" w:rsidR="006D7FEA" w:rsidRPr="00372C4A" w:rsidRDefault="006D7FEA" w:rsidP="001C0A11">
      <w:pPr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Zgodnie z Zarządzeniem Nr 0050.208.2022 Burmistrza Miasta Cieszyna z dnia 14 kwietnia 2022 roku w sprawie wprowadzenia zasad organizacji wolontariatu w gminie Cieszyn, MOPS zebrał informację o liczbie porozumień zawartych z wolontariuszami przez jednostki gminne oraz o liczbie porozumień zawartych przez podmioty prowadzące działalność pożytku publicznego w ramach realizacji zadań publicznych zleconych przez gminę Cieszyn w roku 202</w:t>
      </w:r>
      <w:r w:rsidR="004C2F9C" w:rsidRPr="00372C4A">
        <w:rPr>
          <w:rFonts w:ascii="Trebuchet MS" w:hAnsi="Trebuchet MS"/>
        </w:rPr>
        <w:t>5</w:t>
      </w:r>
      <w:r w:rsidRPr="00372C4A">
        <w:rPr>
          <w:rFonts w:ascii="Trebuchet MS" w:hAnsi="Trebuchet MS"/>
        </w:rPr>
        <w:t>.</w:t>
      </w:r>
    </w:p>
    <w:p w14:paraId="4EFC8DDA" w14:textId="77777777" w:rsidR="00DE27EA" w:rsidRPr="00372C4A" w:rsidRDefault="00DE27EA" w:rsidP="001C0A11">
      <w:pPr>
        <w:spacing w:after="0"/>
        <w:rPr>
          <w:rFonts w:ascii="Trebuchet MS" w:hAnsi="Trebuchet MS"/>
        </w:rPr>
      </w:pPr>
    </w:p>
    <w:p w14:paraId="1DAF7891" w14:textId="0A540083" w:rsidR="006D7FEA" w:rsidRPr="00372C4A" w:rsidRDefault="006D7FEA" w:rsidP="001C0A11">
      <w:pPr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W 202</w:t>
      </w:r>
      <w:r w:rsidR="00A30DB6" w:rsidRPr="00372C4A">
        <w:rPr>
          <w:rFonts w:ascii="Trebuchet MS" w:hAnsi="Trebuchet MS"/>
        </w:rPr>
        <w:t>5</w:t>
      </w:r>
      <w:r w:rsidRPr="00372C4A">
        <w:rPr>
          <w:rFonts w:ascii="Trebuchet MS" w:hAnsi="Trebuchet MS"/>
        </w:rPr>
        <w:t xml:space="preserve"> roku </w:t>
      </w:r>
      <w:r w:rsidR="004C2F9C" w:rsidRPr="00372C4A">
        <w:rPr>
          <w:rFonts w:ascii="Trebuchet MS" w:hAnsi="Trebuchet MS"/>
        </w:rPr>
        <w:t>2 jednostki gminne zawarły łącznie 6</w:t>
      </w:r>
      <w:r w:rsidRPr="00372C4A">
        <w:rPr>
          <w:rFonts w:ascii="Trebuchet MS" w:hAnsi="Trebuchet MS"/>
        </w:rPr>
        <w:t xml:space="preserve"> porozumień z wolontariuszami, w tym:</w:t>
      </w:r>
    </w:p>
    <w:p w14:paraId="2A67FA72" w14:textId="1DCE0CC7" w:rsidR="006D7FEA" w:rsidRPr="00372C4A" w:rsidRDefault="006D7FEA" w:rsidP="00A5519E">
      <w:pPr>
        <w:pStyle w:val="Akapitzlist"/>
        <w:numPr>
          <w:ilvl w:val="0"/>
          <w:numId w:val="13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Miejski Ośrodek Pomocy Społecznej w Cieszynie – </w:t>
      </w:r>
      <w:r w:rsidR="00A30DB6" w:rsidRPr="00372C4A">
        <w:rPr>
          <w:rFonts w:ascii="Trebuchet MS" w:hAnsi="Trebuchet MS"/>
        </w:rPr>
        <w:t>3</w:t>
      </w:r>
      <w:r w:rsidRPr="00372C4A">
        <w:rPr>
          <w:rFonts w:ascii="Trebuchet MS" w:hAnsi="Trebuchet MS"/>
        </w:rPr>
        <w:t xml:space="preserve"> porozumienia,</w:t>
      </w:r>
    </w:p>
    <w:p w14:paraId="71FFACB8" w14:textId="1970198B" w:rsidR="006D7FEA" w:rsidRPr="00372C4A" w:rsidRDefault="006D7FEA" w:rsidP="00A5519E">
      <w:pPr>
        <w:pStyle w:val="Akapitzlist"/>
        <w:numPr>
          <w:ilvl w:val="0"/>
          <w:numId w:val="13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lastRenderedPageBreak/>
        <w:t xml:space="preserve">Dom Spokojnej Starości – </w:t>
      </w:r>
      <w:r w:rsidR="004C2F9C" w:rsidRPr="00372C4A">
        <w:rPr>
          <w:rFonts w:ascii="Trebuchet MS" w:hAnsi="Trebuchet MS"/>
        </w:rPr>
        <w:t>3</w:t>
      </w:r>
      <w:r w:rsidRPr="00372C4A">
        <w:rPr>
          <w:rFonts w:ascii="Trebuchet MS" w:hAnsi="Trebuchet MS"/>
        </w:rPr>
        <w:t xml:space="preserve"> porozumieni</w:t>
      </w:r>
      <w:r w:rsidR="004C2F9C" w:rsidRPr="00372C4A">
        <w:rPr>
          <w:rFonts w:ascii="Trebuchet MS" w:hAnsi="Trebuchet MS"/>
        </w:rPr>
        <w:t>a.</w:t>
      </w:r>
    </w:p>
    <w:p w14:paraId="27CD6B92" w14:textId="77777777" w:rsidR="00EF7B93" w:rsidRDefault="00EF7B93" w:rsidP="001C0A11">
      <w:pPr>
        <w:spacing w:after="0"/>
        <w:rPr>
          <w:rFonts w:ascii="Trebuchet MS" w:hAnsi="Trebuchet MS"/>
        </w:rPr>
      </w:pPr>
    </w:p>
    <w:p w14:paraId="615E9887" w14:textId="4E9AE845" w:rsidR="006D7FEA" w:rsidRPr="00372C4A" w:rsidRDefault="006D7FEA" w:rsidP="001C0A11">
      <w:pPr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W 202</w:t>
      </w:r>
      <w:r w:rsidR="004C2F9C" w:rsidRPr="00372C4A">
        <w:rPr>
          <w:rFonts w:ascii="Trebuchet MS" w:hAnsi="Trebuchet MS"/>
        </w:rPr>
        <w:t>5</w:t>
      </w:r>
      <w:r w:rsidRPr="00372C4A">
        <w:rPr>
          <w:rFonts w:ascii="Trebuchet MS" w:hAnsi="Trebuchet MS"/>
        </w:rPr>
        <w:t xml:space="preserve"> roku 2 </w:t>
      </w:r>
      <w:r w:rsidR="004C2F9C" w:rsidRPr="00372C4A">
        <w:rPr>
          <w:rFonts w:ascii="Trebuchet MS" w:hAnsi="Trebuchet MS"/>
        </w:rPr>
        <w:t xml:space="preserve">szkoły – Szkoła Podstawowa nr 3 oraz Szkoła Podstawowa nr 4 </w:t>
      </w:r>
      <w:r w:rsidRPr="00372C4A">
        <w:rPr>
          <w:rFonts w:ascii="Trebuchet MS" w:hAnsi="Trebuchet MS"/>
        </w:rPr>
        <w:t xml:space="preserve">zawarły </w:t>
      </w:r>
      <w:r w:rsidR="004C2F9C" w:rsidRPr="00372C4A">
        <w:rPr>
          <w:rFonts w:ascii="Trebuchet MS" w:hAnsi="Trebuchet MS"/>
        </w:rPr>
        <w:t xml:space="preserve">łącznie </w:t>
      </w:r>
      <w:r w:rsidRPr="00372C4A">
        <w:rPr>
          <w:rFonts w:ascii="Trebuchet MS" w:hAnsi="Trebuchet MS"/>
        </w:rPr>
        <w:t>2 porozumienia (umowy) z Caritas Diecezji Bielsko-Żywieckiej</w:t>
      </w:r>
      <w:r w:rsidR="004C2F9C" w:rsidRPr="00372C4A">
        <w:rPr>
          <w:rFonts w:ascii="Trebuchet MS" w:hAnsi="Trebuchet MS"/>
        </w:rPr>
        <w:t xml:space="preserve">. </w:t>
      </w:r>
    </w:p>
    <w:p w14:paraId="050E67B6" w14:textId="77777777" w:rsidR="006D7FEA" w:rsidRPr="00372C4A" w:rsidRDefault="006D7FEA" w:rsidP="001C0A11">
      <w:pPr>
        <w:pStyle w:val="Akapitzlist"/>
        <w:spacing w:after="0"/>
        <w:ind w:left="0"/>
        <w:rPr>
          <w:rFonts w:ascii="Trebuchet MS" w:hAnsi="Trebuchet MS"/>
          <w:color w:val="EE0000"/>
        </w:rPr>
      </w:pPr>
    </w:p>
    <w:p w14:paraId="14AD5D7A" w14:textId="42FA2270" w:rsidR="006D7FEA" w:rsidRPr="00372C4A" w:rsidRDefault="006D7FEA" w:rsidP="001C0A11">
      <w:pPr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Podmioty prowadzące działalność pożytku publicznego w ramach realizacji zadań publicznych zleconych przez gminę Cieszyn zawarły łącznie 7</w:t>
      </w:r>
      <w:r w:rsidR="00A30DB6" w:rsidRPr="00372C4A">
        <w:rPr>
          <w:rFonts w:ascii="Trebuchet MS" w:hAnsi="Trebuchet MS"/>
        </w:rPr>
        <w:t>6</w:t>
      </w:r>
      <w:r w:rsidRPr="00372C4A">
        <w:rPr>
          <w:rFonts w:ascii="Trebuchet MS" w:hAnsi="Trebuchet MS"/>
        </w:rPr>
        <w:t xml:space="preserve"> porozumień. </w:t>
      </w:r>
    </w:p>
    <w:p w14:paraId="4E75D1FE" w14:textId="77777777" w:rsidR="005F7602" w:rsidRPr="00372C4A" w:rsidRDefault="005F7602" w:rsidP="001C0A11">
      <w:pPr>
        <w:spacing w:after="0"/>
        <w:rPr>
          <w:rFonts w:ascii="Trebuchet MS" w:hAnsi="Trebuchet MS"/>
        </w:rPr>
      </w:pPr>
    </w:p>
    <w:p w14:paraId="2E83749B" w14:textId="77777777" w:rsidR="009A307E" w:rsidRPr="00501B7C" w:rsidRDefault="009A307E" w:rsidP="001C0A11">
      <w:pPr>
        <w:pStyle w:val="Akapitzlist"/>
        <w:numPr>
          <w:ilvl w:val="1"/>
          <w:numId w:val="1"/>
        </w:numPr>
        <w:suppressAutoHyphens w:val="0"/>
        <w:spacing w:after="0"/>
        <w:ind w:left="567" w:hanging="567"/>
        <w:rPr>
          <w:rFonts w:ascii="Trebuchet MS" w:hAnsi="Trebuchet MS"/>
          <w:b/>
          <w:iCs/>
          <w:sz w:val="26"/>
          <w:szCs w:val="26"/>
        </w:rPr>
      </w:pPr>
      <w:r w:rsidRPr="00501B7C">
        <w:rPr>
          <w:rFonts w:ascii="Trebuchet MS" w:hAnsi="Trebuchet MS"/>
          <w:b/>
          <w:iCs/>
          <w:sz w:val="26"/>
          <w:szCs w:val="26"/>
        </w:rPr>
        <w:t>Zadania ustawy o repatriacji.</w:t>
      </w:r>
    </w:p>
    <w:p w14:paraId="041D2F4F" w14:textId="77777777" w:rsidR="00B5546E" w:rsidRPr="00372C4A" w:rsidRDefault="00B5546E" w:rsidP="001C0A11">
      <w:pPr>
        <w:spacing w:after="0"/>
        <w:rPr>
          <w:rFonts w:ascii="Trebuchet MS" w:hAnsi="Trebuchet MS"/>
          <w:bCs/>
          <w:i/>
          <w:color w:val="EE0000"/>
        </w:rPr>
      </w:pPr>
    </w:p>
    <w:p w14:paraId="6EACAABC" w14:textId="1C6CA57B" w:rsidR="009D4841" w:rsidRPr="00372C4A" w:rsidRDefault="009D4841" w:rsidP="001C0A11">
      <w:pPr>
        <w:spacing w:after="0"/>
        <w:rPr>
          <w:rFonts w:ascii="Trebuchet MS" w:hAnsi="Trebuchet MS"/>
          <w:iCs/>
        </w:rPr>
      </w:pPr>
      <w:bookmarkStart w:id="30" w:name="_Hlk129240603"/>
      <w:r w:rsidRPr="00372C4A">
        <w:rPr>
          <w:rFonts w:ascii="Trebuchet MS" w:hAnsi="Trebuchet MS"/>
          <w:iCs/>
        </w:rPr>
        <w:t>W 202</w:t>
      </w:r>
      <w:r w:rsidR="004C2F9C" w:rsidRPr="00372C4A">
        <w:rPr>
          <w:rFonts w:ascii="Trebuchet MS" w:hAnsi="Trebuchet MS"/>
          <w:iCs/>
        </w:rPr>
        <w:t>5</w:t>
      </w:r>
      <w:r w:rsidRPr="00372C4A">
        <w:rPr>
          <w:rFonts w:ascii="Trebuchet MS" w:hAnsi="Trebuchet MS"/>
          <w:iCs/>
        </w:rPr>
        <w:t xml:space="preserve"> roku </w:t>
      </w:r>
      <w:r w:rsidR="004C2F9C" w:rsidRPr="00372C4A">
        <w:rPr>
          <w:rFonts w:ascii="Trebuchet MS" w:hAnsi="Trebuchet MS"/>
          <w:iCs/>
        </w:rPr>
        <w:t xml:space="preserve">pracownik </w:t>
      </w:r>
      <w:r w:rsidRPr="00372C4A">
        <w:rPr>
          <w:rFonts w:ascii="Trebuchet MS" w:hAnsi="Trebuchet MS"/>
          <w:iCs/>
        </w:rPr>
        <w:t xml:space="preserve">MOPS udzielał w dalszym ciągu wsparcia rodzinie repatriantów </w:t>
      </w:r>
      <w:r w:rsidR="003F1C05" w:rsidRPr="00372C4A">
        <w:rPr>
          <w:rFonts w:ascii="Trebuchet MS" w:hAnsi="Trebuchet MS"/>
          <w:iCs/>
        </w:rPr>
        <w:t xml:space="preserve">z Kazachstanu </w:t>
      </w:r>
      <w:r w:rsidRPr="00372C4A">
        <w:rPr>
          <w:rFonts w:ascii="Trebuchet MS" w:hAnsi="Trebuchet MS"/>
          <w:iCs/>
        </w:rPr>
        <w:t>(małżeństwo z dwójką dzieci)</w:t>
      </w:r>
      <w:r w:rsidR="003F1C05" w:rsidRPr="00372C4A">
        <w:rPr>
          <w:rFonts w:ascii="Trebuchet MS" w:hAnsi="Trebuchet MS"/>
          <w:iCs/>
        </w:rPr>
        <w:t>, która osiedliła się w Cieszynie w kwietniu 2023 roku</w:t>
      </w:r>
      <w:r w:rsidR="009972A0" w:rsidRPr="00372C4A">
        <w:rPr>
          <w:rFonts w:ascii="Trebuchet MS" w:hAnsi="Trebuchet MS"/>
          <w:iCs/>
        </w:rPr>
        <w:t xml:space="preserve">, </w:t>
      </w:r>
      <w:r w:rsidR="004C2F9C" w:rsidRPr="00372C4A">
        <w:rPr>
          <w:rFonts w:ascii="Trebuchet MS" w:hAnsi="Trebuchet MS"/>
          <w:iCs/>
        </w:rPr>
        <w:t>przede wszystkim w załatwianiu spraw urzędowych i mieszkaniowych</w:t>
      </w:r>
      <w:r w:rsidR="009972A0" w:rsidRPr="00372C4A">
        <w:rPr>
          <w:rFonts w:ascii="Trebuchet MS" w:hAnsi="Trebuchet MS"/>
          <w:iCs/>
        </w:rPr>
        <w:t>, a także w rozwiązywaniu bieżących problemów</w:t>
      </w:r>
      <w:r w:rsidR="004C2F9C" w:rsidRPr="00372C4A">
        <w:rPr>
          <w:rFonts w:ascii="Trebuchet MS" w:hAnsi="Trebuchet MS"/>
          <w:iCs/>
        </w:rPr>
        <w:t xml:space="preserve">. </w:t>
      </w:r>
    </w:p>
    <w:p w14:paraId="711EE19C" w14:textId="0F151D34" w:rsidR="00C834A3" w:rsidRPr="00372C4A" w:rsidRDefault="00C834A3" w:rsidP="001C0A11">
      <w:pPr>
        <w:spacing w:after="0"/>
        <w:rPr>
          <w:rFonts w:ascii="Trebuchet MS" w:hAnsi="Trebuchet MS"/>
          <w:i/>
          <w:color w:val="EE0000"/>
        </w:rPr>
      </w:pPr>
    </w:p>
    <w:p w14:paraId="48C20C7E" w14:textId="5C062A02" w:rsidR="00004337" w:rsidRPr="00372C4A" w:rsidRDefault="00004337" w:rsidP="001C0A11">
      <w:pPr>
        <w:suppressAutoHyphens w:val="0"/>
        <w:spacing w:after="0"/>
        <w:rPr>
          <w:rFonts w:ascii="Trebuchet MS" w:hAnsi="Trebuchet MS"/>
          <w:iCs/>
          <w:lang w:eastAsia="pl-PL"/>
        </w:rPr>
      </w:pPr>
      <w:r w:rsidRPr="00372C4A">
        <w:rPr>
          <w:rFonts w:ascii="Trebuchet MS" w:hAnsi="Trebuchet MS"/>
          <w:iCs/>
          <w:lang w:eastAsia="pl-PL"/>
        </w:rPr>
        <w:t>W 202</w:t>
      </w:r>
      <w:r w:rsidR="004C2F9C" w:rsidRPr="00372C4A">
        <w:rPr>
          <w:rFonts w:ascii="Trebuchet MS" w:hAnsi="Trebuchet MS"/>
          <w:iCs/>
          <w:lang w:eastAsia="pl-PL"/>
        </w:rPr>
        <w:t>5</w:t>
      </w:r>
      <w:r w:rsidRPr="00372C4A">
        <w:rPr>
          <w:rFonts w:ascii="Trebuchet MS" w:hAnsi="Trebuchet MS"/>
          <w:iCs/>
          <w:lang w:eastAsia="pl-PL"/>
        </w:rPr>
        <w:t xml:space="preserve"> roku do gminy Cieszyn wpłynęł</w:t>
      </w:r>
      <w:r w:rsidR="006B674F" w:rsidRPr="00372C4A">
        <w:rPr>
          <w:rFonts w:ascii="Trebuchet MS" w:hAnsi="Trebuchet MS"/>
          <w:iCs/>
          <w:lang w:eastAsia="pl-PL"/>
        </w:rPr>
        <w:t xml:space="preserve">o </w:t>
      </w:r>
      <w:r w:rsidR="004131B0" w:rsidRPr="00372C4A">
        <w:rPr>
          <w:rFonts w:ascii="Trebuchet MS" w:hAnsi="Trebuchet MS"/>
          <w:iCs/>
          <w:lang w:eastAsia="pl-PL"/>
        </w:rPr>
        <w:t>3</w:t>
      </w:r>
      <w:r w:rsidR="006B674F" w:rsidRPr="00372C4A">
        <w:rPr>
          <w:rFonts w:ascii="Trebuchet MS" w:hAnsi="Trebuchet MS"/>
          <w:iCs/>
          <w:lang w:eastAsia="pl-PL"/>
        </w:rPr>
        <w:t xml:space="preserve">1 wniosków </w:t>
      </w:r>
      <w:r w:rsidRPr="00372C4A">
        <w:rPr>
          <w:rFonts w:ascii="Trebuchet MS" w:hAnsi="Trebuchet MS"/>
          <w:iCs/>
          <w:lang w:eastAsia="pl-PL"/>
        </w:rPr>
        <w:t>z prośbą o pomoc w repatriacji</w:t>
      </w:r>
      <w:r w:rsidR="004C2F9C" w:rsidRPr="00372C4A">
        <w:rPr>
          <w:rFonts w:ascii="Trebuchet MS" w:hAnsi="Trebuchet MS"/>
          <w:iCs/>
          <w:lang w:eastAsia="pl-PL"/>
        </w:rPr>
        <w:t>, złożonych przez 27 wnioskodawców</w:t>
      </w:r>
      <w:r w:rsidRPr="00372C4A">
        <w:rPr>
          <w:rFonts w:ascii="Trebuchet MS" w:hAnsi="Trebuchet MS"/>
          <w:iCs/>
          <w:lang w:eastAsia="pl-PL"/>
        </w:rPr>
        <w:t>.</w:t>
      </w:r>
    </w:p>
    <w:p w14:paraId="57660A20" w14:textId="77777777" w:rsidR="00614517" w:rsidRPr="00372C4A" w:rsidRDefault="00614517" w:rsidP="001C0A11">
      <w:pPr>
        <w:suppressAutoHyphens w:val="0"/>
        <w:spacing w:after="0"/>
        <w:rPr>
          <w:rFonts w:ascii="Trebuchet MS" w:hAnsi="Trebuchet MS"/>
          <w:i/>
          <w:lang w:eastAsia="pl-PL"/>
        </w:rPr>
      </w:pPr>
    </w:p>
    <w:p w14:paraId="009F4AFD" w14:textId="77777777" w:rsidR="00DE11E7" w:rsidRPr="00501B7C" w:rsidRDefault="00DE11E7" w:rsidP="00EF7B93">
      <w:pPr>
        <w:pStyle w:val="Akapitzlist"/>
        <w:numPr>
          <w:ilvl w:val="1"/>
          <w:numId w:val="1"/>
        </w:numPr>
        <w:tabs>
          <w:tab w:val="left" w:pos="567"/>
        </w:tabs>
        <w:spacing w:after="0"/>
        <w:ind w:left="0" w:firstLine="0"/>
        <w:rPr>
          <w:rFonts w:ascii="Trebuchet MS" w:hAnsi="Trebuchet MS"/>
          <w:b/>
          <w:bCs/>
          <w:iCs/>
          <w:strike/>
          <w:sz w:val="26"/>
          <w:szCs w:val="26"/>
        </w:rPr>
      </w:pPr>
      <w:bookmarkStart w:id="31" w:name="_Hlk191466671"/>
      <w:bookmarkEnd w:id="30"/>
      <w:r w:rsidRPr="00501B7C">
        <w:rPr>
          <w:rFonts w:ascii="Trebuchet MS" w:eastAsia="Calibri" w:hAnsi="Trebuchet MS"/>
          <w:b/>
          <w:bCs/>
          <w:iCs/>
          <w:sz w:val="26"/>
          <w:szCs w:val="26"/>
          <w:lang w:eastAsia="en-US"/>
        </w:rPr>
        <w:t xml:space="preserve">Zadania ustawy z dnia 27 kwietnia 2001 roku prawo ochrony środowiska. </w:t>
      </w:r>
    </w:p>
    <w:bookmarkEnd w:id="31"/>
    <w:p w14:paraId="7A0C8BD2" w14:textId="77777777" w:rsidR="00EF65FF" w:rsidRPr="00372C4A" w:rsidRDefault="00EF65FF" w:rsidP="001C0A11">
      <w:pPr>
        <w:tabs>
          <w:tab w:val="left" w:pos="426"/>
        </w:tabs>
        <w:suppressAutoHyphens w:val="0"/>
        <w:spacing w:after="0"/>
        <w:rPr>
          <w:rFonts w:ascii="Trebuchet MS" w:hAnsi="Trebuchet MS"/>
          <w:bCs/>
          <w:i/>
        </w:rPr>
      </w:pPr>
    </w:p>
    <w:p w14:paraId="5F365DFE" w14:textId="72173B82" w:rsidR="00A71378" w:rsidRPr="00372C4A" w:rsidRDefault="000A503C" w:rsidP="001C0A11">
      <w:pPr>
        <w:tabs>
          <w:tab w:val="left" w:pos="426"/>
        </w:tabs>
        <w:suppressAutoHyphens w:val="0"/>
        <w:spacing w:after="0"/>
        <w:rPr>
          <w:rFonts w:ascii="Trebuchet MS" w:hAnsi="Trebuchet MS"/>
          <w:i/>
        </w:rPr>
      </w:pPr>
      <w:r w:rsidRPr="00372C4A">
        <w:rPr>
          <w:rFonts w:ascii="Trebuchet MS" w:hAnsi="Trebuchet MS"/>
          <w:bCs/>
          <w:iCs/>
        </w:rPr>
        <w:t>W 202</w:t>
      </w:r>
      <w:r w:rsidR="0071355F" w:rsidRPr="00372C4A">
        <w:rPr>
          <w:rFonts w:ascii="Trebuchet MS" w:hAnsi="Trebuchet MS"/>
          <w:bCs/>
          <w:iCs/>
        </w:rPr>
        <w:t>5</w:t>
      </w:r>
      <w:r w:rsidRPr="00372C4A">
        <w:rPr>
          <w:rFonts w:ascii="Trebuchet MS" w:hAnsi="Trebuchet MS"/>
          <w:bCs/>
          <w:iCs/>
        </w:rPr>
        <w:t xml:space="preserve"> roku Miejski Ośrodek Pomocy Społecznej wydawał zaświadczenia </w:t>
      </w:r>
      <w:r w:rsidRPr="00372C4A">
        <w:rPr>
          <w:rFonts w:ascii="Trebuchet MS" w:hAnsi="Trebuchet MS"/>
          <w:iCs/>
        </w:rPr>
        <w:t xml:space="preserve">o wysokości przeciętnego miesięcznego dochodu przypadającego na jednego członka gospodarstwa domowego </w:t>
      </w:r>
      <w:r w:rsidRPr="00372C4A">
        <w:rPr>
          <w:rFonts w:ascii="Trebuchet MS" w:hAnsi="Trebuchet MS"/>
          <w:bCs/>
          <w:iCs/>
        </w:rPr>
        <w:t xml:space="preserve">osobom fizycznym składającym </w:t>
      </w:r>
      <w:r w:rsidRPr="00372C4A">
        <w:rPr>
          <w:rFonts w:ascii="Trebuchet MS" w:hAnsi="Trebuchet MS"/>
          <w:iCs/>
        </w:rPr>
        <w:t>wniosek o przyznanie dofinansowania</w:t>
      </w:r>
      <w:r w:rsidR="00493FD7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>z Narodowego Funduszu lub Wojewódzkiego Funduszu Ochrony Środowiska i Gospodarki Wodnej w ramach programu „Czyste Powietrze</w:t>
      </w:r>
      <w:r w:rsidR="009E3152" w:rsidRPr="00372C4A">
        <w:rPr>
          <w:rFonts w:ascii="Trebuchet MS" w:hAnsi="Trebuchet MS"/>
          <w:iCs/>
        </w:rPr>
        <w:t>”</w:t>
      </w:r>
      <w:r w:rsidRPr="00372C4A">
        <w:rPr>
          <w:rFonts w:ascii="Trebuchet MS" w:hAnsi="Trebuchet MS"/>
          <w:iCs/>
        </w:rPr>
        <w:t xml:space="preserve">. </w:t>
      </w:r>
      <w:r w:rsidR="0071355F" w:rsidRPr="00372C4A">
        <w:rPr>
          <w:rFonts w:ascii="Trebuchet MS" w:hAnsi="Trebuchet MS"/>
          <w:iCs/>
        </w:rPr>
        <w:t>W 2025 roku wydano 38 takich zaświadczeń. Ponadto w ramach programu „Ciepłe mieszkanie” wydano 1 zaświadczenie.</w:t>
      </w:r>
    </w:p>
    <w:p w14:paraId="234C0457" w14:textId="77777777" w:rsidR="0071355F" w:rsidRPr="00372C4A" w:rsidRDefault="0071355F" w:rsidP="001C0A11">
      <w:pPr>
        <w:spacing w:after="0"/>
        <w:rPr>
          <w:rFonts w:ascii="Trebuchet MS" w:hAnsi="Trebuchet MS"/>
          <w:i/>
          <w:color w:val="EE0000"/>
        </w:rPr>
      </w:pPr>
    </w:p>
    <w:p w14:paraId="43C0BE47" w14:textId="0CBB9046" w:rsidR="001E2459" w:rsidRPr="00501B7C" w:rsidRDefault="006F6E6B" w:rsidP="001C0A11">
      <w:pPr>
        <w:numPr>
          <w:ilvl w:val="1"/>
          <w:numId w:val="1"/>
        </w:numPr>
        <w:spacing w:after="0"/>
        <w:ind w:left="0" w:firstLine="0"/>
        <w:rPr>
          <w:rFonts w:ascii="Trebuchet MS" w:hAnsi="Trebuchet MS"/>
          <w:b/>
          <w:bCs/>
          <w:iCs/>
          <w:sz w:val="26"/>
          <w:szCs w:val="26"/>
        </w:rPr>
      </w:pPr>
      <w:r w:rsidRPr="00501B7C">
        <w:rPr>
          <w:rFonts w:ascii="Trebuchet MS" w:hAnsi="Trebuchet MS"/>
          <w:b/>
          <w:bCs/>
          <w:iCs/>
          <w:sz w:val="26"/>
          <w:szCs w:val="26"/>
        </w:rPr>
        <w:t>Realizacja ustaw zapewniających wsparcie dla gospodarstw domowych</w:t>
      </w:r>
      <w:r w:rsidR="00501B7C">
        <w:rPr>
          <w:rFonts w:ascii="Trebuchet MS" w:hAnsi="Trebuchet MS"/>
          <w:b/>
          <w:bCs/>
          <w:iCs/>
          <w:sz w:val="26"/>
          <w:szCs w:val="26"/>
        </w:rPr>
        <w:t xml:space="preserve"> </w:t>
      </w:r>
      <w:r w:rsidRPr="00501B7C">
        <w:rPr>
          <w:rFonts w:ascii="Trebuchet MS" w:hAnsi="Trebuchet MS"/>
          <w:b/>
          <w:bCs/>
          <w:iCs/>
          <w:sz w:val="26"/>
          <w:szCs w:val="26"/>
        </w:rPr>
        <w:t>w związku z wysokimi cenami energii</w:t>
      </w:r>
      <w:r w:rsidR="00501B7C">
        <w:rPr>
          <w:rFonts w:ascii="Trebuchet MS" w:hAnsi="Trebuchet MS"/>
          <w:b/>
          <w:bCs/>
          <w:iCs/>
          <w:sz w:val="26"/>
          <w:szCs w:val="26"/>
        </w:rPr>
        <w:t>.</w:t>
      </w:r>
      <w:r w:rsidRPr="00501B7C">
        <w:rPr>
          <w:rFonts w:ascii="Trebuchet MS" w:hAnsi="Trebuchet MS"/>
          <w:b/>
          <w:bCs/>
          <w:iCs/>
          <w:sz w:val="26"/>
          <w:szCs w:val="26"/>
        </w:rPr>
        <w:t xml:space="preserve"> </w:t>
      </w:r>
    </w:p>
    <w:p w14:paraId="54507DF0" w14:textId="77777777" w:rsidR="006F6E6B" w:rsidRPr="00372C4A" w:rsidRDefault="006F6E6B" w:rsidP="001C0A11">
      <w:pPr>
        <w:spacing w:after="0"/>
        <w:rPr>
          <w:rFonts w:ascii="Trebuchet MS" w:hAnsi="Trebuchet MS"/>
          <w:iCs/>
          <w:color w:val="EE0000"/>
        </w:rPr>
      </w:pPr>
      <w:bookmarkStart w:id="32" w:name="_Hlk191466856"/>
    </w:p>
    <w:p w14:paraId="7E748E5A" w14:textId="659A4901" w:rsidR="00C624C7" w:rsidRPr="00372C4A" w:rsidRDefault="00C624C7" w:rsidP="001C0A11">
      <w:pPr>
        <w:tabs>
          <w:tab w:val="left" w:pos="426"/>
        </w:tabs>
        <w:suppressAutoHyphens w:val="0"/>
        <w:spacing w:after="0"/>
        <w:rPr>
          <w:rFonts w:ascii="Trebuchet MS" w:hAnsi="Trebuchet MS"/>
          <w:color w:val="000000" w:themeColor="text1"/>
        </w:rPr>
      </w:pPr>
      <w:r w:rsidRPr="00372C4A">
        <w:rPr>
          <w:rFonts w:ascii="Trebuchet MS" w:hAnsi="Trebuchet MS"/>
          <w:color w:val="000000" w:themeColor="text1"/>
        </w:rPr>
        <w:t xml:space="preserve">W </w:t>
      </w:r>
      <w:r w:rsidR="00930DAD" w:rsidRPr="00372C4A">
        <w:rPr>
          <w:rFonts w:ascii="Trebuchet MS" w:hAnsi="Trebuchet MS"/>
          <w:color w:val="000000" w:themeColor="text1"/>
        </w:rPr>
        <w:t>202</w:t>
      </w:r>
      <w:r w:rsidR="005E18AF" w:rsidRPr="00372C4A">
        <w:rPr>
          <w:rFonts w:ascii="Trebuchet MS" w:hAnsi="Trebuchet MS"/>
          <w:color w:val="000000" w:themeColor="text1"/>
        </w:rPr>
        <w:t>5</w:t>
      </w:r>
      <w:r w:rsidR="00930DAD" w:rsidRPr="00372C4A">
        <w:rPr>
          <w:rFonts w:ascii="Trebuchet MS" w:hAnsi="Trebuchet MS"/>
          <w:color w:val="000000" w:themeColor="text1"/>
        </w:rPr>
        <w:t xml:space="preserve"> roku </w:t>
      </w:r>
      <w:r w:rsidR="009E596D" w:rsidRPr="00372C4A">
        <w:rPr>
          <w:rFonts w:ascii="Trebuchet MS" w:hAnsi="Trebuchet MS"/>
          <w:color w:val="000000" w:themeColor="text1"/>
        </w:rPr>
        <w:t xml:space="preserve">MOPS wypłacił: </w:t>
      </w:r>
    </w:p>
    <w:p w14:paraId="48727A07" w14:textId="14011383" w:rsidR="000554EA" w:rsidRPr="00372C4A" w:rsidRDefault="000554EA" w:rsidP="001C0A11">
      <w:pPr>
        <w:pStyle w:val="Akapitzlist"/>
        <w:numPr>
          <w:ilvl w:val="0"/>
          <w:numId w:val="4"/>
        </w:numPr>
        <w:spacing w:after="0"/>
        <w:ind w:left="426" w:hanging="426"/>
        <w:rPr>
          <w:rFonts w:ascii="Trebuchet MS" w:hAnsi="Trebuchet MS"/>
          <w:color w:val="000000" w:themeColor="text1"/>
        </w:rPr>
      </w:pPr>
      <w:r w:rsidRPr="00372C4A">
        <w:rPr>
          <w:rFonts w:ascii="Trebuchet MS" w:hAnsi="Trebuchet MS"/>
          <w:color w:val="000000" w:themeColor="text1"/>
        </w:rPr>
        <w:t>dodat</w:t>
      </w:r>
      <w:r w:rsidR="00931790" w:rsidRPr="00372C4A">
        <w:rPr>
          <w:rFonts w:ascii="Trebuchet MS" w:hAnsi="Trebuchet MS"/>
          <w:color w:val="000000" w:themeColor="text1"/>
        </w:rPr>
        <w:t>e</w:t>
      </w:r>
      <w:r w:rsidRPr="00372C4A">
        <w:rPr>
          <w:rFonts w:ascii="Trebuchet MS" w:hAnsi="Trebuchet MS"/>
          <w:color w:val="000000" w:themeColor="text1"/>
        </w:rPr>
        <w:t>k gazow</w:t>
      </w:r>
      <w:r w:rsidR="00931790" w:rsidRPr="00372C4A">
        <w:rPr>
          <w:rFonts w:ascii="Trebuchet MS" w:hAnsi="Trebuchet MS"/>
          <w:color w:val="000000" w:themeColor="text1"/>
        </w:rPr>
        <w:t>y</w:t>
      </w:r>
      <w:r w:rsidRPr="00372C4A">
        <w:rPr>
          <w:rFonts w:ascii="Trebuchet MS" w:hAnsi="Trebuchet MS"/>
          <w:color w:val="000000" w:themeColor="text1"/>
        </w:rPr>
        <w:t xml:space="preserve"> (refundacja podatku VAT) dla </w:t>
      </w:r>
      <w:r w:rsidR="00931790" w:rsidRPr="00372C4A">
        <w:rPr>
          <w:rFonts w:ascii="Trebuchet MS" w:hAnsi="Trebuchet MS"/>
          <w:color w:val="000000" w:themeColor="text1"/>
        </w:rPr>
        <w:t xml:space="preserve">1 </w:t>
      </w:r>
      <w:r w:rsidRPr="00372C4A">
        <w:rPr>
          <w:rFonts w:ascii="Trebuchet MS" w:hAnsi="Trebuchet MS"/>
          <w:color w:val="000000" w:themeColor="text1"/>
        </w:rPr>
        <w:t>gospodarstw</w:t>
      </w:r>
      <w:r w:rsidR="00931790" w:rsidRPr="00372C4A">
        <w:rPr>
          <w:rFonts w:ascii="Trebuchet MS" w:hAnsi="Trebuchet MS"/>
          <w:color w:val="000000" w:themeColor="text1"/>
        </w:rPr>
        <w:t>a</w:t>
      </w:r>
      <w:r w:rsidRPr="00372C4A">
        <w:rPr>
          <w:rFonts w:ascii="Trebuchet MS" w:hAnsi="Trebuchet MS"/>
          <w:color w:val="000000" w:themeColor="text1"/>
        </w:rPr>
        <w:t xml:space="preserve"> domow</w:t>
      </w:r>
      <w:r w:rsidR="00931790" w:rsidRPr="00372C4A">
        <w:rPr>
          <w:rFonts w:ascii="Trebuchet MS" w:hAnsi="Trebuchet MS"/>
          <w:color w:val="000000" w:themeColor="text1"/>
        </w:rPr>
        <w:t xml:space="preserve">ego w kwocie </w:t>
      </w:r>
      <w:r w:rsidR="0028738A" w:rsidRPr="00372C4A">
        <w:rPr>
          <w:rFonts w:ascii="Trebuchet MS" w:hAnsi="Trebuchet MS"/>
          <w:color w:val="000000" w:themeColor="text1"/>
        </w:rPr>
        <w:t>512,64</w:t>
      </w:r>
      <w:r w:rsidRPr="00372C4A">
        <w:rPr>
          <w:rFonts w:ascii="Trebuchet MS" w:hAnsi="Trebuchet MS"/>
          <w:color w:val="000000" w:themeColor="text1"/>
        </w:rPr>
        <w:t xml:space="preserve"> z</w:t>
      </w:r>
      <w:r w:rsidR="0028738A" w:rsidRPr="00372C4A">
        <w:rPr>
          <w:rFonts w:ascii="Trebuchet MS" w:hAnsi="Trebuchet MS"/>
          <w:color w:val="000000" w:themeColor="text1"/>
        </w:rPr>
        <w:t>ł</w:t>
      </w:r>
      <w:r w:rsidR="00931790" w:rsidRPr="00372C4A">
        <w:rPr>
          <w:rFonts w:ascii="Trebuchet MS" w:hAnsi="Trebuchet MS"/>
          <w:color w:val="000000" w:themeColor="text1"/>
        </w:rPr>
        <w:t xml:space="preserve"> (na wniosek złożony </w:t>
      </w:r>
      <w:r w:rsidR="00FD028F">
        <w:rPr>
          <w:rFonts w:ascii="Trebuchet MS" w:hAnsi="Trebuchet MS"/>
          <w:color w:val="000000" w:themeColor="text1"/>
        </w:rPr>
        <w:t>w</w:t>
      </w:r>
      <w:r w:rsidR="00931790" w:rsidRPr="00372C4A">
        <w:rPr>
          <w:rFonts w:ascii="Trebuchet MS" w:hAnsi="Trebuchet MS"/>
          <w:color w:val="000000" w:themeColor="text1"/>
        </w:rPr>
        <w:t xml:space="preserve"> grudniu 2024)</w:t>
      </w:r>
      <w:r w:rsidR="0028738A" w:rsidRPr="00372C4A">
        <w:rPr>
          <w:rFonts w:ascii="Trebuchet MS" w:hAnsi="Trebuchet MS"/>
          <w:color w:val="000000" w:themeColor="text1"/>
        </w:rPr>
        <w:t>,</w:t>
      </w:r>
    </w:p>
    <w:p w14:paraId="2850ED2B" w14:textId="1DD7E44D" w:rsidR="00C624C7" w:rsidRPr="00372C4A" w:rsidRDefault="00C624C7" w:rsidP="001C0A11">
      <w:pPr>
        <w:pStyle w:val="Akapitzlist"/>
        <w:numPr>
          <w:ilvl w:val="0"/>
          <w:numId w:val="4"/>
        </w:numPr>
        <w:spacing w:after="0"/>
        <w:ind w:left="426" w:hanging="426"/>
        <w:rPr>
          <w:rFonts w:ascii="Trebuchet MS" w:hAnsi="Trebuchet MS"/>
          <w:color w:val="000000" w:themeColor="text1"/>
        </w:rPr>
      </w:pPr>
      <w:r w:rsidRPr="00372C4A">
        <w:rPr>
          <w:rFonts w:ascii="Trebuchet MS" w:hAnsi="Trebuchet MS"/>
          <w:color w:val="000000" w:themeColor="text1"/>
        </w:rPr>
        <w:t>bon energetyczn</w:t>
      </w:r>
      <w:r w:rsidR="0028738A" w:rsidRPr="00372C4A">
        <w:rPr>
          <w:rFonts w:ascii="Trebuchet MS" w:hAnsi="Trebuchet MS"/>
          <w:color w:val="000000" w:themeColor="text1"/>
        </w:rPr>
        <w:t>y 1 gospodarstwu domowemu w kwocie 300,00</w:t>
      </w:r>
      <w:r w:rsidRPr="00372C4A">
        <w:rPr>
          <w:rFonts w:ascii="Trebuchet MS" w:hAnsi="Trebuchet MS"/>
          <w:color w:val="000000" w:themeColor="text1"/>
        </w:rPr>
        <w:t xml:space="preserve"> zł</w:t>
      </w:r>
      <w:r w:rsidR="00931790" w:rsidRPr="00372C4A">
        <w:rPr>
          <w:rFonts w:ascii="Trebuchet MS" w:hAnsi="Trebuchet MS"/>
          <w:color w:val="000000" w:themeColor="text1"/>
        </w:rPr>
        <w:t xml:space="preserve"> (w wyniku odwołania)</w:t>
      </w:r>
      <w:r w:rsidR="0028738A" w:rsidRPr="00372C4A">
        <w:rPr>
          <w:rFonts w:ascii="Trebuchet MS" w:hAnsi="Trebuchet MS"/>
          <w:color w:val="000000" w:themeColor="text1"/>
        </w:rPr>
        <w:t>.</w:t>
      </w:r>
    </w:p>
    <w:p w14:paraId="13C7F745" w14:textId="77777777" w:rsidR="005E18AF" w:rsidRPr="00372C4A" w:rsidRDefault="005E18AF" w:rsidP="001C0A11">
      <w:pPr>
        <w:spacing w:after="0"/>
        <w:rPr>
          <w:rFonts w:ascii="Trebuchet MS" w:hAnsi="Trebuchet MS"/>
          <w:color w:val="EE0000"/>
        </w:rPr>
      </w:pPr>
    </w:p>
    <w:p w14:paraId="6027F73C" w14:textId="3B2463C7" w:rsidR="005E18AF" w:rsidRPr="00647DF1" w:rsidRDefault="005E18AF" w:rsidP="001C0A11">
      <w:pPr>
        <w:spacing w:after="0"/>
        <w:rPr>
          <w:rFonts w:ascii="Trebuchet MS" w:hAnsi="Trebuchet MS"/>
        </w:rPr>
      </w:pPr>
      <w:r w:rsidRPr="00647DF1">
        <w:rPr>
          <w:rFonts w:ascii="Trebuchet MS" w:hAnsi="Trebuchet MS"/>
        </w:rPr>
        <w:t>Gmina Cieszyn nie realizowała zadań ustawy z dnia 12 września 2025 roku o bonie ciepłowniczym oraz o zmianie niektórych ustaw w celu ograniczenia wysokości cen energii elektrycznej, z uwagi na to, że lokalne taryfy były korzystne - ich cena netto nie przekraczała ustawowego progu 170 zł za 1 gigadżul (GJ).</w:t>
      </w:r>
      <w:r w:rsidR="00690E40" w:rsidRPr="00647DF1">
        <w:rPr>
          <w:rFonts w:ascii="Trebuchet MS" w:hAnsi="Trebuchet MS"/>
        </w:rPr>
        <w:t xml:space="preserve"> Mieszkańcy Cieszyna nie spełniali kryterium do otrzymania bonu ciepłowniczego.</w:t>
      </w:r>
    </w:p>
    <w:p w14:paraId="05C90B6F" w14:textId="77777777" w:rsidR="00C624C7" w:rsidRPr="00372C4A" w:rsidRDefault="00C624C7" w:rsidP="001C0A11">
      <w:pPr>
        <w:spacing w:after="0"/>
        <w:rPr>
          <w:rFonts w:ascii="Trebuchet MS" w:hAnsi="Trebuchet MS"/>
          <w:b/>
          <w:bCs/>
          <w:i/>
          <w:color w:val="EE0000"/>
        </w:rPr>
      </w:pPr>
    </w:p>
    <w:bookmarkEnd w:id="32"/>
    <w:p w14:paraId="0CC854E1" w14:textId="35A0853D" w:rsidR="008479D9" w:rsidRPr="00501B7C" w:rsidRDefault="004A3933" w:rsidP="001C0A11">
      <w:pPr>
        <w:pStyle w:val="Akapitzlist"/>
        <w:numPr>
          <w:ilvl w:val="1"/>
          <w:numId w:val="1"/>
        </w:numPr>
        <w:tabs>
          <w:tab w:val="left" w:pos="567"/>
        </w:tabs>
        <w:spacing w:after="0"/>
        <w:ind w:left="0" w:firstLine="0"/>
        <w:rPr>
          <w:rFonts w:ascii="Trebuchet MS" w:hAnsi="Trebuchet MS"/>
          <w:b/>
          <w:bCs/>
          <w:iCs/>
          <w:sz w:val="26"/>
          <w:szCs w:val="26"/>
        </w:rPr>
      </w:pPr>
      <w:r w:rsidRPr="00501B7C">
        <w:rPr>
          <w:rStyle w:val="Uwydatnienie"/>
          <w:rFonts w:ascii="Trebuchet MS" w:hAnsi="Trebuchet MS"/>
          <w:b/>
          <w:bCs/>
          <w:i w:val="0"/>
          <w:sz w:val="26"/>
          <w:szCs w:val="26"/>
        </w:rPr>
        <w:t xml:space="preserve">Zadania </w:t>
      </w:r>
      <w:r w:rsidR="008479D9" w:rsidRPr="00501B7C">
        <w:rPr>
          <w:rStyle w:val="Uwydatnienie"/>
          <w:rFonts w:ascii="Trebuchet MS" w:hAnsi="Trebuchet MS"/>
          <w:b/>
          <w:bCs/>
          <w:i w:val="0"/>
          <w:sz w:val="26"/>
          <w:szCs w:val="26"/>
        </w:rPr>
        <w:t>ustawy</w:t>
      </w:r>
      <w:r w:rsidR="008479D9" w:rsidRPr="00501B7C">
        <w:rPr>
          <w:rFonts w:ascii="Trebuchet MS" w:hAnsi="Trebuchet MS"/>
          <w:b/>
          <w:bCs/>
          <w:iCs/>
          <w:sz w:val="26"/>
          <w:szCs w:val="26"/>
        </w:rPr>
        <w:t xml:space="preserve"> z dnia 12 marca 2022 r</w:t>
      </w:r>
      <w:r w:rsidRPr="00501B7C">
        <w:rPr>
          <w:rFonts w:ascii="Trebuchet MS" w:hAnsi="Trebuchet MS"/>
          <w:b/>
          <w:bCs/>
          <w:iCs/>
          <w:sz w:val="26"/>
          <w:szCs w:val="26"/>
        </w:rPr>
        <w:t>oku</w:t>
      </w:r>
      <w:r w:rsidR="008479D9" w:rsidRPr="00501B7C">
        <w:rPr>
          <w:rFonts w:ascii="Trebuchet MS" w:hAnsi="Trebuchet MS"/>
          <w:b/>
          <w:bCs/>
          <w:iCs/>
          <w:sz w:val="26"/>
          <w:szCs w:val="26"/>
        </w:rPr>
        <w:t xml:space="preserve"> o </w:t>
      </w:r>
      <w:r w:rsidR="008479D9" w:rsidRPr="00501B7C">
        <w:rPr>
          <w:rStyle w:val="Uwydatnienie"/>
          <w:rFonts w:ascii="Trebuchet MS" w:hAnsi="Trebuchet MS"/>
          <w:b/>
          <w:bCs/>
          <w:i w:val="0"/>
          <w:sz w:val="26"/>
          <w:szCs w:val="26"/>
        </w:rPr>
        <w:t>pomocy obywatelom</w:t>
      </w:r>
      <w:r w:rsidR="008479D9" w:rsidRPr="00501B7C">
        <w:rPr>
          <w:rFonts w:ascii="Trebuchet MS" w:hAnsi="Trebuchet MS"/>
          <w:b/>
          <w:bCs/>
          <w:iCs/>
          <w:sz w:val="26"/>
          <w:szCs w:val="26"/>
        </w:rPr>
        <w:t xml:space="preserve"> Ukrainy</w:t>
      </w:r>
      <w:r w:rsidR="00501B7C">
        <w:rPr>
          <w:rFonts w:ascii="Trebuchet MS" w:hAnsi="Trebuchet MS"/>
          <w:b/>
          <w:bCs/>
          <w:iCs/>
          <w:sz w:val="26"/>
          <w:szCs w:val="26"/>
        </w:rPr>
        <w:t xml:space="preserve"> </w:t>
      </w:r>
      <w:r w:rsidR="008479D9" w:rsidRPr="00501B7C">
        <w:rPr>
          <w:rFonts w:ascii="Trebuchet MS" w:hAnsi="Trebuchet MS"/>
          <w:b/>
          <w:bCs/>
          <w:iCs/>
          <w:sz w:val="26"/>
          <w:szCs w:val="26"/>
        </w:rPr>
        <w:t>w związku z konfliktem zbrojnym na terytorium tego państwa</w:t>
      </w:r>
      <w:r w:rsidRPr="00501B7C">
        <w:rPr>
          <w:rFonts w:ascii="Trebuchet MS" w:hAnsi="Trebuchet MS"/>
          <w:b/>
          <w:bCs/>
          <w:iCs/>
          <w:sz w:val="26"/>
          <w:szCs w:val="26"/>
        </w:rPr>
        <w:t>.</w:t>
      </w:r>
    </w:p>
    <w:p w14:paraId="7C6CEE03" w14:textId="77777777" w:rsidR="008479D9" w:rsidRPr="00372C4A" w:rsidRDefault="008479D9" w:rsidP="001C0A11">
      <w:pPr>
        <w:spacing w:after="0"/>
        <w:rPr>
          <w:rFonts w:ascii="Trebuchet MS" w:hAnsi="Trebuchet MS"/>
          <w:i/>
          <w:color w:val="EE0000"/>
        </w:rPr>
      </w:pPr>
    </w:p>
    <w:p w14:paraId="79F3E4B8" w14:textId="77777777" w:rsidR="000138CE" w:rsidRPr="00372C4A" w:rsidRDefault="000138CE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Miejski Ośrodek Pomocy Społecznej w Cieszynie odpowiedzialny </w:t>
      </w:r>
      <w:r w:rsidR="00E35CAB" w:rsidRPr="00372C4A">
        <w:rPr>
          <w:rFonts w:ascii="Trebuchet MS" w:hAnsi="Trebuchet MS"/>
          <w:iCs/>
        </w:rPr>
        <w:t>był</w:t>
      </w:r>
      <w:r w:rsidRPr="00372C4A">
        <w:rPr>
          <w:rFonts w:ascii="Trebuchet MS" w:hAnsi="Trebuchet MS"/>
          <w:iCs/>
        </w:rPr>
        <w:t xml:space="preserve"> za realizację części zadań przewidzianych w ustawie o pomocy obywatelom Ukrainy</w:t>
      </w:r>
      <w:r w:rsidR="008166CB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 xml:space="preserve">w związku z </w:t>
      </w:r>
      <w:r w:rsidRPr="00372C4A">
        <w:rPr>
          <w:rFonts w:ascii="Trebuchet MS" w:hAnsi="Trebuchet MS"/>
          <w:iCs/>
        </w:rPr>
        <w:lastRenderedPageBreak/>
        <w:t xml:space="preserve">konfliktem zbrojnym na terytorium tego państwa. </w:t>
      </w:r>
      <w:r w:rsidR="00E35CAB" w:rsidRPr="00372C4A">
        <w:rPr>
          <w:rFonts w:ascii="Trebuchet MS" w:hAnsi="Trebuchet MS"/>
          <w:iCs/>
        </w:rPr>
        <w:t xml:space="preserve">Na realizację zadań w tym zakresie gmina otrzymała środki z budżetu państwa. </w:t>
      </w:r>
    </w:p>
    <w:p w14:paraId="1C9A5BF6" w14:textId="77777777" w:rsidR="000138CE" w:rsidRPr="00372C4A" w:rsidRDefault="000138CE" w:rsidP="001C0A11">
      <w:pPr>
        <w:spacing w:after="0"/>
        <w:rPr>
          <w:rFonts w:ascii="Trebuchet MS" w:hAnsi="Trebuchet MS"/>
          <w:i/>
          <w:color w:val="EE0000"/>
        </w:rPr>
      </w:pPr>
    </w:p>
    <w:p w14:paraId="6F9BF68D" w14:textId="044C1A9D" w:rsidR="00606406" w:rsidRPr="00372C4A" w:rsidRDefault="00606406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Realizując zadania ustawy o pomocy obywatelom Ukrainy w związku z konfliktem zbrojnym na terytorium tego państwa, a także ustawy o pomocy społecznej Ośrodek zajmował się zapewnianiem posiłku dla dzieci i młodzieży w szkole oraz wyżywienia dla dzieci w przedszkolu. W 2025 roku z posiłków w szkołach i przedszkolach skorzystało łącznie 10 dzieci. 3 osoby z Ukrainy korzystały z zasiłku stałego z tytułu niepełnosprawności, 1 osoba otrzymała zasiłek celowy, 1 osoba została skierowana do dps</w:t>
      </w:r>
      <w:r w:rsidR="00C05221" w:rsidRPr="00372C4A">
        <w:rPr>
          <w:rFonts w:ascii="Trebuchet MS" w:hAnsi="Trebuchet MS"/>
          <w:iCs/>
          <w:color w:val="000000" w:themeColor="text1"/>
        </w:rPr>
        <w:t xml:space="preserve">. Na realizację tych zadań wydatkowano kwotę </w:t>
      </w:r>
      <w:r w:rsidR="00CD5973" w:rsidRPr="00372C4A">
        <w:rPr>
          <w:rFonts w:ascii="Trebuchet MS" w:hAnsi="Trebuchet MS"/>
          <w:iCs/>
          <w:color w:val="000000" w:themeColor="text1"/>
        </w:rPr>
        <w:t xml:space="preserve">111 077,53 zł. </w:t>
      </w:r>
    </w:p>
    <w:p w14:paraId="4D4E7516" w14:textId="77777777" w:rsidR="00606406" w:rsidRPr="00372C4A" w:rsidRDefault="00606406" w:rsidP="001C0A11">
      <w:pPr>
        <w:spacing w:after="0"/>
        <w:rPr>
          <w:rFonts w:ascii="Trebuchet MS" w:hAnsi="Trebuchet MS"/>
          <w:iCs/>
          <w:color w:val="000000" w:themeColor="text1"/>
        </w:rPr>
      </w:pPr>
    </w:p>
    <w:p w14:paraId="309B2AB2" w14:textId="1B8AD581" w:rsidR="006431AE" w:rsidRPr="00372C4A" w:rsidRDefault="006431AE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W roku 2025 obywatele Ukrainy korzystali ze świadczeń rodzinnych, w tym z:  </w:t>
      </w:r>
    </w:p>
    <w:p w14:paraId="4BC1C8E1" w14:textId="3A21FBCC" w:rsidR="006431AE" w:rsidRPr="00372C4A" w:rsidRDefault="006431AE" w:rsidP="00A5519E">
      <w:pPr>
        <w:pStyle w:val="Akapitzlist"/>
        <w:numPr>
          <w:ilvl w:val="1"/>
          <w:numId w:val="20"/>
        </w:numPr>
        <w:tabs>
          <w:tab w:val="left" w:pos="426"/>
        </w:tabs>
        <w:spacing w:after="0"/>
        <w:ind w:left="426" w:hanging="426"/>
        <w:jc w:val="both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zasiłków rodzinnych wraz z dodatkami: 6 osób, </w:t>
      </w:r>
    </w:p>
    <w:p w14:paraId="64442DE3" w14:textId="2E1CB907" w:rsidR="006431AE" w:rsidRPr="00372C4A" w:rsidRDefault="006431AE" w:rsidP="00A5519E">
      <w:pPr>
        <w:pStyle w:val="Akapitzlist"/>
        <w:numPr>
          <w:ilvl w:val="1"/>
          <w:numId w:val="20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zasiłków pielęgnacyjnych: 11 osób, </w:t>
      </w:r>
    </w:p>
    <w:p w14:paraId="26A1489D" w14:textId="5E5C9A29" w:rsidR="006431AE" w:rsidRPr="00372C4A" w:rsidRDefault="006431AE" w:rsidP="00A5519E">
      <w:pPr>
        <w:pStyle w:val="Akapitzlist"/>
        <w:numPr>
          <w:ilvl w:val="1"/>
          <w:numId w:val="20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świadczeń pielęgnacyjnych: 5 osób, </w:t>
      </w:r>
    </w:p>
    <w:p w14:paraId="146B7F23" w14:textId="6043CA0F" w:rsidR="006431AE" w:rsidRPr="00372C4A" w:rsidRDefault="006431AE" w:rsidP="00A5519E">
      <w:pPr>
        <w:pStyle w:val="Akapitzlist"/>
        <w:numPr>
          <w:ilvl w:val="1"/>
          <w:numId w:val="20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jednorazowej zapomogi z tytułu urodzenia się dziecka: 1 osoba, </w:t>
      </w:r>
    </w:p>
    <w:p w14:paraId="7AF91BDB" w14:textId="06CD81FA" w:rsidR="006431AE" w:rsidRPr="00372C4A" w:rsidRDefault="006431AE" w:rsidP="00A5519E">
      <w:pPr>
        <w:pStyle w:val="Akapitzlist"/>
        <w:numPr>
          <w:ilvl w:val="1"/>
          <w:numId w:val="20"/>
        </w:numPr>
        <w:tabs>
          <w:tab w:val="left" w:pos="426"/>
        </w:tabs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świadczenia rodzicielskiego: 1 osoba.</w:t>
      </w:r>
    </w:p>
    <w:p w14:paraId="1998B3D7" w14:textId="32E9295E" w:rsidR="006431AE" w:rsidRPr="00372C4A" w:rsidRDefault="006431AE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  <w:color w:val="000000" w:themeColor="text1"/>
        </w:rPr>
        <w:t>Łączna kwota świadczeń wyniosła: 269 160,72 zł.</w:t>
      </w:r>
    </w:p>
    <w:p w14:paraId="066DBACC" w14:textId="77777777" w:rsidR="006431AE" w:rsidRPr="00372C4A" w:rsidRDefault="006431AE" w:rsidP="001C0A11">
      <w:pPr>
        <w:spacing w:after="0"/>
        <w:rPr>
          <w:rFonts w:ascii="Trebuchet MS" w:hAnsi="Trebuchet MS"/>
          <w:iCs/>
        </w:rPr>
      </w:pPr>
    </w:p>
    <w:p w14:paraId="39FD7ED5" w14:textId="7EB6E45C" w:rsidR="00155541" w:rsidRPr="00372C4A" w:rsidRDefault="00C05221" w:rsidP="001C0A11">
      <w:pPr>
        <w:spacing w:after="0"/>
        <w:rPr>
          <w:rFonts w:ascii="Trebuchet MS" w:hAnsi="Trebuchet MS"/>
          <w:iCs/>
          <w:color w:val="000000" w:themeColor="text1"/>
        </w:rPr>
      </w:pPr>
      <w:r w:rsidRPr="00372C4A">
        <w:rPr>
          <w:rFonts w:ascii="Trebuchet MS" w:hAnsi="Trebuchet MS"/>
          <w:iCs/>
        </w:rPr>
        <w:t xml:space="preserve">3 rodziców korzystało również ze stypendiów szkolnych na 5 dzieci, na co wydatkowano kwotę </w:t>
      </w:r>
      <w:r w:rsidRPr="00372C4A">
        <w:rPr>
          <w:rFonts w:ascii="Trebuchet MS" w:hAnsi="Trebuchet MS"/>
          <w:iCs/>
          <w:color w:val="000000" w:themeColor="text1"/>
        </w:rPr>
        <w:t>3 616,00 zł.</w:t>
      </w:r>
    </w:p>
    <w:p w14:paraId="0BEB08BD" w14:textId="77777777" w:rsidR="00C05221" w:rsidRPr="00372C4A" w:rsidRDefault="00C05221" w:rsidP="001C0A11">
      <w:pPr>
        <w:spacing w:after="0"/>
        <w:rPr>
          <w:rFonts w:ascii="Trebuchet MS" w:hAnsi="Trebuchet MS"/>
          <w:iCs/>
          <w:color w:val="EE0000"/>
        </w:rPr>
      </w:pPr>
    </w:p>
    <w:p w14:paraId="40FA5B07" w14:textId="0E8F7B31" w:rsidR="009F2A87" w:rsidRPr="00372C4A" w:rsidRDefault="009F2A87" w:rsidP="001C0A11">
      <w:pPr>
        <w:suppressAutoHyphens w:val="0"/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W 2025 roku obywatele Ukrainy otrzymywali także żywność w ramach Programu Fundusze Europejskie na Pomoc Żywnościową 2021-2027 (FEPŻ). Wydano 32 skierowania, na podstawie których skorzystało 85 osób.</w:t>
      </w:r>
    </w:p>
    <w:p w14:paraId="3CBC3168" w14:textId="77777777" w:rsidR="009F2A87" w:rsidRPr="00372C4A" w:rsidRDefault="009F2A87" w:rsidP="001C0A11">
      <w:pPr>
        <w:suppressAutoHyphens w:val="0"/>
        <w:spacing w:after="0"/>
        <w:rPr>
          <w:rFonts w:ascii="Trebuchet MS" w:hAnsi="Trebuchet MS"/>
        </w:rPr>
      </w:pPr>
    </w:p>
    <w:p w14:paraId="152A8320" w14:textId="5F82EC9D" w:rsidR="00ED0F41" w:rsidRDefault="009F2A87" w:rsidP="001C0A11">
      <w:pPr>
        <w:suppressAutoHyphens w:val="0"/>
        <w:spacing w:after="0"/>
        <w:rPr>
          <w:rFonts w:ascii="Trebuchet MS" w:hAnsi="Trebuchet MS"/>
        </w:rPr>
      </w:pPr>
      <w:r w:rsidRPr="00372C4A">
        <w:rPr>
          <w:rFonts w:ascii="Trebuchet MS" w:hAnsi="Trebuchet MS"/>
        </w:rPr>
        <w:t>Ośrodek odpowiedzialny był również za sprawowanie nadzoru nad realizacją praw i obowiązków opiekunów tymczasowych, ustanowionych przez sąd opiekuńczy dla małoletnich obywateli Ukrainy pozostających bez opieki osób dorosłych. Nadzór sprawowali pracownicy socjalni Zespołu ds. wspierania rodziny i pieczy zastępczej Ośrodka. W 2025 roku nadzór sprawowany był nad 10 opiekunami tymczasowymi, pod opieką których znajdowało się 11 dzieci.</w:t>
      </w:r>
    </w:p>
    <w:p w14:paraId="060CC5C0" w14:textId="77777777" w:rsidR="00493FD7" w:rsidRPr="00372C4A" w:rsidRDefault="00493FD7" w:rsidP="001C0A11">
      <w:pPr>
        <w:suppressAutoHyphens w:val="0"/>
        <w:spacing w:after="0"/>
        <w:rPr>
          <w:rFonts w:ascii="Trebuchet MS" w:hAnsi="Trebuchet MS"/>
        </w:rPr>
      </w:pPr>
    </w:p>
    <w:p w14:paraId="37E071BA" w14:textId="31E47253" w:rsidR="00F352F0" w:rsidRPr="00501B7C" w:rsidRDefault="002411D8" w:rsidP="001C0A11">
      <w:pPr>
        <w:pStyle w:val="western"/>
        <w:numPr>
          <w:ilvl w:val="1"/>
          <w:numId w:val="1"/>
        </w:numPr>
        <w:spacing w:before="0" w:beforeAutospacing="0" w:after="0" w:afterAutospacing="0"/>
        <w:ind w:left="567" w:hanging="567"/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</w:pPr>
      <w:r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Projekty realizowane przez M</w:t>
      </w:r>
      <w:r w:rsidR="00F352F0"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 xml:space="preserve">iejski </w:t>
      </w:r>
      <w:r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O</w:t>
      </w:r>
      <w:r w:rsidR="00F352F0"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 xml:space="preserve">środek </w:t>
      </w:r>
      <w:r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P</w:t>
      </w:r>
      <w:r w:rsidR="00F352F0"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 xml:space="preserve">omocy </w:t>
      </w:r>
      <w:r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S</w:t>
      </w:r>
      <w:r w:rsidR="00F352F0"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połecznej</w:t>
      </w:r>
      <w:r w:rsid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>.</w:t>
      </w:r>
      <w:r w:rsidR="00F352F0" w:rsidRPr="00501B7C">
        <w:rPr>
          <w:rFonts w:ascii="Trebuchet MS" w:hAnsi="Trebuchet MS"/>
          <w:b/>
          <w:bCs/>
          <w:iCs/>
          <w:color w:val="000000" w:themeColor="text1"/>
          <w:sz w:val="26"/>
          <w:szCs w:val="26"/>
        </w:rPr>
        <w:t xml:space="preserve"> </w:t>
      </w:r>
    </w:p>
    <w:p w14:paraId="3877B94C" w14:textId="77777777" w:rsidR="002411D8" w:rsidRPr="00372C4A" w:rsidRDefault="002411D8" w:rsidP="001C0A11">
      <w:pPr>
        <w:pStyle w:val="western"/>
        <w:spacing w:before="0" w:beforeAutospacing="0" w:after="0" w:afterAutospacing="0"/>
        <w:ind w:left="5399"/>
        <w:rPr>
          <w:rFonts w:ascii="Trebuchet MS" w:hAnsi="Trebuchet MS"/>
          <w:b/>
          <w:bCs/>
          <w:iCs/>
          <w:color w:val="EE0000"/>
        </w:rPr>
      </w:pPr>
      <w:r w:rsidRPr="00372C4A">
        <w:rPr>
          <w:rFonts w:ascii="Trebuchet MS" w:hAnsi="Trebuchet MS"/>
          <w:b/>
          <w:bCs/>
          <w:iCs/>
          <w:color w:val="EE0000"/>
        </w:rPr>
        <w:t xml:space="preserve"> </w:t>
      </w:r>
    </w:p>
    <w:p w14:paraId="640C7272" w14:textId="77777777" w:rsidR="00F352F0" w:rsidRPr="00B442BD" w:rsidRDefault="002411D8" w:rsidP="00B442BD">
      <w:pPr>
        <w:suppressAutoHyphens w:val="0"/>
        <w:spacing w:after="0"/>
        <w:rPr>
          <w:rFonts w:ascii="Trebuchet MS" w:hAnsi="Trebuchet MS"/>
          <w:b/>
          <w:bCs/>
          <w:lang w:eastAsia="pl-PL"/>
        </w:rPr>
      </w:pPr>
      <w:r w:rsidRPr="00B442BD">
        <w:rPr>
          <w:rFonts w:ascii="Trebuchet MS" w:hAnsi="Trebuchet MS"/>
          <w:b/>
          <w:bCs/>
          <w:lang w:eastAsia="pl-PL"/>
        </w:rPr>
        <w:t>Projekt „Cieszyn (as) rodzina – kompleksowy program wsparcia rodzin”</w:t>
      </w:r>
      <w:r w:rsidRPr="00B442BD">
        <w:rPr>
          <w:rFonts w:ascii="Trebuchet MS" w:hAnsi="Trebuchet MS"/>
          <w:b/>
          <w:bCs/>
          <w:lang w:eastAsia="pl-PL"/>
        </w:rPr>
        <w:br/>
      </w:r>
    </w:p>
    <w:p w14:paraId="4C8F7773" w14:textId="68192D0A" w:rsidR="00744645" w:rsidRPr="00372C4A" w:rsidRDefault="002411D8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>W 202</w:t>
      </w:r>
      <w:r w:rsidR="00D53A8E" w:rsidRPr="00372C4A">
        <w:rPr>
          <w:rFonts w:ascii="Trebuchet MS" w:hAnsi="Trebuchet MS"/>
          <w:lang w:eastAsia="pl-PL"/>
        </w:rPr>
        <w:t>5</w:t>
      </w:r>
      <w:r w:rsidRPr="00372C4A">
        <w:rPr>
          <w:rFonts w:ascii="Trebuchet MS" w:hAnsi="Trebuchet MS"/>
          <w:lang w:eastAsia="pl-PL"/>
        </w:rPr>
        <w:t xml:space="preserve"> roku MOPS </w:t>
      </w:r>
      <w:r w:rsidR="00D53A8E" w:rsidRPr="00372C4A">
        <w:rPr>
          <w:rFonts w:ascii="Trebuchet MS" w:hAnsi="Trebuchet MS"/>
          <w:lang w:eastAsia="pl-PL"/>
        </w:rPr>
        <w:t xml:space="preserve">kontynuował </w:t>
      </w:r>
      <w:r w:rsidRPr="00372C4A">
        <w:rPr>
          <w:rFonts w:ascii="Trebuchet MS" w:hAnsi="Trebuchet MS"/>
          <w:lang w:eastAsia="pl-PL"/>
        </w:rPr>
        <w:t xml:space="preserve">realizację projektu w ramach programu Fundusze Europejskie dla Śląskiego 2021-2027 współfinansowanego ze środków Europejskiego Funduszu Społecznego Plus, priorytet FESL.07 Fundusze Europejskie dla społeczeństwa, działanie FESL.07.07 Wsparcie rodziny, dzieci i młodzieży oraz deinstytucjonalizacja pieczy zastępczej. </w:t>
      </w:r>
    </w:p>
    <w:p w14:paraId="36E6502B" w14:textId="37CACACC" w:rsidR="00744645" w:rsidRPr="00372C4A" w:rsidRDefault="002411D8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 xml:space="preserve">Projekt </w:t>
      </w:r>
      <w:r w:rsidR="00C30880" w:rsidRPr="00372C4A">
        <w:rPr>
          <w:rFonts w:ascii="Trebuchet MS" w:hAnsi="Trebuchet MS"/>
          <w:lang w:eastAsia="pl-PL"/>
        </w:rPr>
        <w:t>był</w:t>
      </w:r>
      <w:r w:rsidRPr="00372C4A">
        <w:rPr>
          <w:rFonts w:ascii="Trebuchet MS" w:hAnsi="Trebuchet MS"/>
          <w:lang w:eastAsia="pl-PL"/>
        </w:rPr>
        <w:t xml:space="preserve"> realizowany</w:t>
      </w:r>
      <w:r w:rsidR="00D53A8E" w:rsidRPr="00372C4A">
        <w:rPr>
          <w:rFonts w:ascii="Trebuchet MS" w:hAnsi="Trebuchet MS"/>
          <w:lang w:eastAsia="pl-PL"/>
        </w:rPr>
        <w:t xml:space="preserve"> </w:t>
      </w:r>
      <w:r w:rsidR="00C30880" w:rsidRPr="00372C4A">
        <w:rPr>
          <w:rFonts w:ascii="Trebuchet MS" w:hAnsi="Trebuchet MS"/>
          <w:lang w:eastAsia="pl-PL"/>
        </w:rPr>
        <w:t xml:space="preserve">od </w:t>
      </w:r>
      <w:r w:rsidRPr="00372C4A">
        <w:rPr>
          <w:rFonts w:ascii="Trebuchet MS" w:hAnsi="Trebuchet MS"/>
          <w:lang w:eastAsia="pl-PL"/>
        </w:rPr>
        <w:t xml:space="preserve">września 2024 roku do września 2025 roku i </w:t>
      </w:r>
      <w:r w:rsidR="00BF2A80" w:rsidRPr="00372C4A">
        <w:rPr>
          <w:rFonts w:ascii="Trebuchet MS" w:hAnsi="Trebuchet MS"/>
          <w:lang w:eastAsia="pl-PL"/>
        </w:rPr>
        <w:t xml:space="preserve">wzięło </w:t>
      </w:r>
      <w:r w:rsidRPr="00372C4A">
        <w:rPr>
          <w:rFonts w:ascii="Trebuchet MS" w:hAnsi="Trebuchet MS"/>
          <w:lang w:eastAsia="pl-PL"/>
        </w:rPr>
        <w:t>w nim udział 3</w:t>
      </w:r>
      <w:r w:rsidR="00D53A8E" w:rsidRPr="00372C4A">
        <w:rPr>
          <w:rFonts w:ascii="Trebuchet MS" w:hAnsi="Trebuchet MS"/>
          <w:lang w:eastAsia="pl-PL"/>
        </w:rPr>
        <w:t>9</w:t>
      </w:r>
      <w:r w:rsidRPr="00372C4A">
        <w:rPr>
          <w:rFonts w:ascii="Trebuchet MS" w:hAnsi="Trebuchet MS"/>
          <w:lang w:eastAsia="pl-PL"/>
        </w:rPr>
        <w:t xml:space="preserve"> osób, w tym 14 dorosłych i 2</w:t>
      </w:r>
      <w:r w:rsidR="00D53A8E" w:rsidRPr="00372C4A">
        <w:rPr>
          <w:rFonts w:ascii="Trebuchet MS" w:hAnsi="Trebuchet MS"/>
          <w:lang w:eastAsia="pl-PL"/>
        </w:rPr>
        <w:t xml:space="preserve">5 </w:t>
      </w:r>
      <w:r w:rsidRPr="00372C4A">
        <w:rPr>
          <w:rFonts w:ascii="Trebuchet MS" w:hAnsi="Trebuchet MS"/>
          <w:lang w:eastAsia="pl-PL"/>
        </w:rPr>
        <w:t>dzieci.</w:t>
      </w:r>
      <w:r w:rsidR="00744645" w:rsidRPr="00372C4A">
        <w:rPr>
          <w:rFonts w:ascii="Trebuchet MS" w:hAnsi="Trebuchet MS"/>
          <w:lang w:eastAsia="pl-PL"/>
        </w:rPr>
        <w:t xml:space="preserve"> </w:t>
      </w:r>
    </w:p>
    <w:p w14:paraId="3C9E4FD9" w14:textId="0F57E948" w:rsidR="00744645" w:rsidRPr="00372C4A" w:rsidRDefault="00EC5945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 xml:space="preserve">Celem projektu </w:t>
      </w:r>
      <w:r w:rsidR="00D53A8E" w:rsidRPr="00372C4A">
        <w:rPr>
          <w:rFonts w:ascii="Trebuchet MS" w:hAnsi="Trebuchet MS"/>
          <w:lang w:eastAsia="pl-PL"/>
        </w:rPr>
        <w:t>była</w:t>
      </w:r>
      <w:r w:rsidRPr="00372C4A">
        <w:rPr>
          <w:rFonts w:ascii="Trebuchet MS" w:hAnsi="Trebuchet MS"/>
          <w:lang w:eastAsia="pl-PL"/>
        </w:rPr>
        <w:t xml:space="preserve"> poprawa funkcjonowania rodzin przeżywających trudności</w:t>
      </w:r>
      <w:r w:rsidR="00744645" w:rsidRPr="00372C4A">
        <w:rPr>
          <w:rFonts w:ascii="Trebuchet MS" w:hAnsi="Trebuchet MS"/>
          <w:lang w:eastAsia="pl-PL"/>
        </w:rPr>
        <w:br/>
      </w:r>
      <w:r w:rsidRPr="00372C4A">
        <w:rPr>
          <w:rFonts w:ascii="Trebuchet MS" w:hAnsi="Trebuchet MS"/>
          <w:lang w:eastAsia="pl-PL"/>
        </w:rPr>
        <w:t>w wypełnianiu funkcji opiekuńczo-wychowawczych, nabycie umiejętności teoretycznych</w:t>
      </w:r>
      <w:r w:rsidR="00614254">
        <w:rPr>
          <w:rFonts w:ascii="Trebuchet MS" w:hAnsi="Trebuchet MS"/>
          <w:lang w:eastAsia="pl-PL"/>
        </w:rPr>
        <w:t xml:space="preserve"> </w:t>
      </w:r>
      <w:r w:rsidRPr="00372C4A">
        <w:rPr>
          <w:rFonts w:ascii="Trebuchet MS" w:hAnsi="Trebuchet MS"/>
          <w:lang w:eastAsia="pl-PL"/>
        </w:rPr>
        <w:t xml:space="preserve">i praktycznych, przyjęcie właściwych postaw rodzicielskich, poprawa </w:t>
      </w:r>
      <w:r w:rsidRPr="00372C4A">
        <w:rPr>
          <w:rFonts w:ascii="Trebuchet MS" w:hAnsi="Trebuchet MS"/>
          <w:lang w:eastAsia="pl-PL"/>
        </w:rPr>
        <w:lastRenderedPageBreak/>
        <w:t>komunikacji</w:t>
      </w:r>
      <w:r w:rsidR="00614254">
        <w:rPr>
          <w:rFonts w:ascii="Trebuchet MS" w:hAnsi="Trebuchet MS"/>
          <w:lang w:eastAsia="pl-PL"/>
        </w:rPr>
        <w:t xml:space="preserve"> </w:t>
      </w:r>
      <w:r w:rsidRPr="00372C4A">
        <w:rPr>
          <w:rFonts w:ascii="Trebuchet MS" w:hAnsi="Trebuchet MS"/>
          <w:lang w:eastAsia="pl-PL"/>
        </w:rPr>
        <w:t>w rodzinie,</w:t>
      </w:r>
      <w:r w:rsidR="00744645" w:rsidRPr="00372C4A">
        <w:rPr>
          <w:rFonts w:ascii="Trebuchet MS" w:hAnsi="Trebuchet MS"/>
          <w:lang w:eastAsia="pl-PL"/>
        </w:rPr>
        <w:t xml:space="preserve"> </w:t>
      </w:r>
      <w:r w:rsidRPr="00372C4A">
        <w:rPr>
          <w:rFonts w:ascii="Trebuchet MS" w:hAnsi="Trebuchet MS"/>
          <w:lang w:eastAsia="pl-PL"/>
        </w:rPr>
        <w:t>wzmocnienie więzi rodzinnych, przybliżenie rodzinom oferty kulturalnej, rekreacyjnej i sportowej, dostępnej m.in. na terenie Cieszyna.</w:t>
      </w:r>
      <w:r w:rsidR="00744645" w:rsidRPr="00372C4A">
        <w:rPr>
          <w:rFonts w:ascii="Trebuchet MS" w:hAnsi="Trebuchet MS"/>
          <w:lang w:eastAsia="pl-PL"/>
        </w:rPr>
        <w:t xml:space="preserve"> </w:t>
      </w:r>
    </w:p>
    <w:p w14:paraId="49E7538F" w14:textId="149B6A3E" w:rsidR="003454FF" w:rsidRPr="00372C4A" w:rsidRDefault="00D53A8E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 xml:space="preserve">W ramach projektu zorganizowano </w:t>
      </w:r>
      <w:r w:rsidR="00BF2A80" w:rsidRPr="00372C4A">
        <w:rPr>
          <w:rFonts w:ascii="Trebuchet MS" w:hAnsi="Trebuchet MS"/>
          <w:lang w:eastAsia="pl-PL"/>
        </w:rPr>
        <w:t xml:space="preserve">dla rodziców </w:t>
      </w:r>
      <w:r w:rsidRPr="00372C4A">
        <w:rPr>
          <w:rFonts w:ascii="Trebuchet MS" w:hAnsi="Trebuchet MS"/>
          <w:lang w:eastAsia="pl-PL"/>
        </w:rPr>
        <w:t xml:space="preserve">warsztaty </w:t>
      </w:r>
      <w:r w:rsidR="003454FF" w:rsidRPr="00372C4A">
        <w:rPr>
          <w:rFonts w:ascii="Trebuchet MS" w:hAnsi="Trebuchet MS"/>
          <w:lang w:eastAsia="pl-PL"/>
        </w:rPr>
        <w:t xml:space="preserve">z psychologiem, pedagogiem, położną, dietetykiem, kosmetyczką, a także warsztaty kulinarne i warsztaty z arteterapii. Dorosłym uczestnikom zapewniono także indywidualne konsultacje z psychologiem. </w:t>
      </w:r>
    </w:p>
    <w:p w14:paraId="46F6853D" w14:textId="256C2DA0" w:rsidR="003454FF" w:rsidRPr="00372C4A" w:rsidRDefault="00911C0D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>Dla młodszych dzieci z</w:t>
      </w:r>
      <w:r w:rsidR="003454FF" w:rsidRPr="00372C4A">
        <w:rPr>
          <w:rFonts w:ascii="Trebuchet MS" w:hAnsi="Trebuchet MS"/>
          <w:lang w:eastAsia="pl-PL"/>
        </w:rPr>
        <w:t>organizowano zajęcia wspierające rozwój społeczno-emocjonalny – zajęcia integracji sensorycznej. Starszym dzieciom zapewniono korep</w:t>
      </w:r>
      <w:r w:rsidRPr="00372C4A">
        <w:rPr>
          <w:rFonts w:ascii="Trebuchet MS" w:hAnsi="Trebuchet MS"/>
          <w:lang w:eastAsia="pl-PL"/>
        </w:rPr>
        <w:t>e</w:t>
      </w:r>
      <w:r w:rsidR="003454FF" w:rsidRPr="00372C4A">
        <w:rPr>
          <w:rFonts w:ascii="Trebuchet MS" w:hAnsi="Trebuchet MS"/>
          <w:lang w:eastAsia="pl-PL"/>
        </w:rPr>
        <w:t>tycje.</w:t>
      </w:r>
    </w:p>
    <w:p w14:paraId="5CD2909B" w14:textId="54E68ADB" w:rsidR="003454FF" w:rsidRDefault="003454FF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 xml:space="preserve">W ramach projektu miały miejsce także zajęcia kształtujące umiejętności kreatywnego spędzania czasu wolnego – zajęcia plastyczne, </w:t>
      </w:r>
      <w:r w:rsidR="00911C0D" w:rsidRPr="00372C4A">
        <w:rPr>
          <w:rFonts w:ascii="Trebuchet MS" w:hAnsi="Trebuchet MS"/>
          <w:lang w:eastAsia="pl-PL"/>
        </w:rPr>
        <w:t xml:space="preserve">gry i zabawy rozwijające kreatywność, udział w spektaklu teatralnym i seansie filmowym, zajęcia z hipoterapii oraz wycieczki. </w:t>
      </w:r>
    </w:p>
    <w:p w14:paraId="4989EBAF" w14:textId="1E89A0E3" w:rsidR="00614254" w:rsidRPr="00372C4A" w:rsidRDefault="00614254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614254">
        <w:rPr>
          <w:rFonts w:ascii="Trebuchet MS" w:hAnsi="Trebuchet MS"/>
          <w:lang w:eastAsia="pl-PL"/>
        </w:rPr>
        <w:t>Uczestnicy mieli możliwość skorzystania z narzędzi wspierających procesy opiekuńcze oraz przestrzeń dedykowaną wzmacnianiu więzi rodzinnych.</w:t>
      </w:r>
    </w:p>
    <w:p w14:paraId="5EC4CFD1" w14:textId="72F81338" w:rsidR="00911C0D" w:rsidRDefault="00E7222A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 xml:space="preserve">W ramach projektu asystenci rodziny </w:t>
      </w:r>
      <w:r w:rsidR="00911C0D" w:rsidRPr="00372C4A">
        <w:rPr>
          <w:rFonts w:ascii="Trebuchet MS" w:hAnsi="Trebuchet MS"/>
          <w:lang w:eastAsia="pl-PL"/>
        </w:rPr>
        <w:t xml:space="preserve">mieli zapewnioną </w:t>
      </w:r>
      <w:r w:rsidR="00744645" w:rsidRPr="00372C4A">
        <w:rPr>
          <w:rFonts w:ascii="Trebuchet MS" w:hAnsi="Trebuchet MS"/>
          <w:lang w:eastAsia="pl-PL"/>
        </w:rPr>
        <w:t xml:space="preserve">cykliczną </w:t>
      </w:r>
      <w:r w:rsidRPr="00372C4A">
        <w:rPr>
          <w:rFonts w:ascii="Trebuchet MS" w:hAnsi="Trebuchet MS"/>
          <w:lang w:eastAsia="pl-PL"/>
        </w:rPr>
        <w:t>super</w:t>
      </w:r>
      <w:r w:rsidR="00744645" w:rsidRPr="00372C4A">
        <w:rPr>
          <w:rFonts w:ascii="Trebuchet MS" w:hAnsi="Trebuchet MS"/>
          <w:lang w:eastAsia="pl-PL"/>
        </w:rPr>
        <w:t>wizję</w:t>
      </w:r>
      <w:r w:rsidR="00911C0D" w:rsidRPr="00372C4A">
        <w:rPr>
          <w:rFonts w:ascii="Trebuchet MS" w:hAnsi="Trebuchet MS"/>
          <w:lang w:eastAsia="pl-PL"/>
        </w:rPr>
        <w:t xml:space="preserve"> (10 spotkań)</w:t>
      </w:r>
      <w:r w:rsidR="00744645" w:rsidRPr="00372C4A">
        <w:rPr>
          <w:rFonts w:ascii="Trebuchet MS" w:hAnsi="Trebuchet MS"/>
          <w:lang w:eastAsia="pl-PL"/>
        </w:rPr>
        <w:t xml:space="preserve">. </w:t>
      </w:r>
    </w:p>
    <w:p w14:paraId="27C6A57A" w14:textId="524110DC" w:rsidR="002411D8" w:rsidRPr="00372C4A" w:rsidRDefault="00744645" w:rsidP="001C0A11">
      <w:pPr>
        <w:suppressAutoHyphens w:val="0"/>
        <w:spacing w:after="0"/>
        <w:rPr>
          <w:rFonts w:ascii="Trebuchet MS" w:hAnsi="Trebuchet MS"/>
          <w:lang w:eastAsia="pl-PL"/>
        </w:rPr>
      </w:pPr>
      <w:r w:rsidRPr="00372C4A">
        <w:rPr>
          <w:rFonts w:ascii="Trebuchet MS" w:hAnsi="Trebuchet MS"/>
          <w:lang w:eastAsia="pl-PL"/>
        </w:rPr>
        <w:t>Całkowita wartość projektu wyn</w:t>
      </w:r>
      <w:r w:rsidR="00911C0D" w:rsidRPr="00372C4A">
        <w:rPr>
          <w:rFonts w:ascii="Trebuchet MS" w:hAnsi="Trebuchet MS"/>
          <w:lang w:eastAsia="pl-PL"/>
        </w:rPr>
        <w:t xml:space="preserve">iosła </w:t>
      </w:r>
      <w:r w:rsidR="00DF3F58" w:rsidRPr="00372C4A">
        <w:rPr>
          <w:rFonts w:ascii="Trebuchet MS" w:hAnsi="Trebuchet MS"/>
          <w:lang w:eastAsia="pl-PL"/>
        </w:rPr>
        <w:t>110 731,86</w:t>
      </w:r>
      <w:r w:rsidR="002411D8" w:rsidRPr="00372C4A">
        <w:rPr>
          <w:rFonts w:ascii="Trebuchet MS" w:hAnsi="Trebuchet MS"/>
          <w:lang w:eastAsia="pl-PL"/>
        </w:rPr>
        <w:t xml:space="preserve"> zł</w:t>
      </w:r>
      <w:r w:rsidRPr="00372C4A">
        <w:rPr>
          <w:rFonts w:ascii="Trebuchet MS" w:hAnsi="Trebuchet MS"/>
          <w:lang w:eastAsia="pl-PL"/>
        </w:rPr>
        <w:t>, w tym do</w:t>
      </w:r>
      <w:r w:rsidR="00DF3F58" w:rsidRPr="00372C4A">
        <w:rPr>
          <w:rFonts w:ascii="Trebuchet MS" w:hAnsi="Trebuchet MS"/>
          <w:lang w:eastAsia="pl-PL"/>
        </w:rPr>
        <w:t>tacja</w:t>
      </w:r>
      <w:r w:rsidR="002A641F" w:rsidRPr="00372C4A">
        <w:rPr>
          <w:rFonts w:ascii="Trebuchet MS" w:hAnsi="Trebuchet MS"/>
          <w:lang w:eastAsia="pl-PL"/>
        </w:rPr>
        <w:t xml:space="preserve"> 104 390,61</w:t>
      </w:r>
      <w:r w:rsidR="002411D8" w:rsidRPr="00372C4A">
        <w:rPr>
          <w:rFonts w:ascii="Trebuchet MS" w:hAnsi="Trebuchet MS"/>
          <w:lang w:eastAsia="pl-PL"/>
        </w:rPr>
        <w:t>zł</w:t>
      </w:r>
      <w:r w:rsidRPr="00372C4A">
        <w:rPr>
          <w:rFonts w:ascii="Trebuchet MS" w:hAnsi="Trebuchet MS"/>
          <w:lang w:eastAsia="pl-PL"/>
        </w:rPr>
        <w:t>.</w:t>
      </w:r>
    </w:p>
    <w:p w14:paraId="0AC70DD8" w14:textId="575B103F" w:rsidR="002411D8" w:rsidRPr="00372C4A" w:rsidRDefault="002411D8" w:rsidP="001C0A11">
      <w:pPr>
        <w:pStyle w:val="western"/>
        <w:spacing w:before="0" w:beforeAutospacing="0" w:after="0" w:afterAutospacing="0"/>
        <w:rPr>
          <w:rFonts w:ascii="Trebuchet MS" w:hAnsi="Trebuchet MS"/>
          <w:iCs/>
          <w:color w:val="EE0000"/>
        </w:rPr>
      </w:pPr>
    </w:p>
    <w:p w14:paraId="48577ED4" w14:textId="77777777" w:rsidR="002047BA" w:rsidRPr="00372C4A" w:rsidRDefault="002047BA" w:rsidP="00B442BD">
      <w:pPr>
        <w:pStyle w:val="has-text-align-left"/>
        <w:spacing w:before="0" w:beforeAutospacing="0" w:after="0" w:afterAutospacing="0"/>
        <w:rPr>
          <w:rFonts w:ascii="Trebuchet MS" w:hAnsi="Trebuchet MS"/>
          <w:b/>
          <w:bCs/>
        </w:rPr>
      </w:pPr>
      <w:r w:rsidRPr="00372C4A">
        <w:rPr>
          <w:rFonts w:ascii="Trebuchet MS" w:hAnsi="Trebuchet MS"/>
          <w:b/>
          <w:bCs/>
        </w:rPr>
        <w:t>Projekt „Aktywna integracja w powiecie cieszyńskim”</w:t>
      </w:r>
      <w:r w:rsidR="00F86F1F" w:rsidRPr="00372C4A">
        <w:rPr>
          <w:rFonts w:ascii="Trebuchet MS" w:hAnsi="Trebuchet MS"/>
          <w:b/>
          <w:bCs/>
        </w:rPr>
        <w:t xml:space="preserve"> (partnerstwo w projekcie realizowanym przez Fundację Rozwoju Przedsiębiorczości Społecznej „Być Razem”) </w:t>
      </w:r>
    </w:p>
    <w:p w14:paraId="5FA96501" w14:textId="77777777" w:rsidR="00F352F0" w:rsidRPr="00372C4A" w:rsidRDefault="00F352F0" w:rsidP="001C0A11">
      <w:pPr>
        <w:pStyle w:val="has-text-align-left"/>
        <w:spacing w:before="0" w:beforeAutospacing="0" w:after="0" w:afterAutospacing="0"/>
        <w:rPr>
          <w:rFonts w:ascii="Trebuchet MS" w:hAnsi="Trebuchet MS"/>
          <w:color w:val="EE0000"/>
        </w:rPr>
      </w:pPr>
    </w:p>
    <w:p w14:paraId="0094B6FA" w14:textId="16CB5C85" w:rsidR="002047BA" w:rsidRPr="00372C4A" w:rsidRDefault="008C55EA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  <w:r w:rsidRPr="00372C4A">
        <w:rPr>
          <w:rFonts w:ascii="Trebuchet MS" w:hAnsi="Trebuchet MS"/>
        </w:rPr>
        <w:t>W 2025 roku kontynuowany był p</w:t>
      </w:r>
      <w:r w:rsidR="002047BA" w:rsidRPr="00372C4A">
        <w:rPr>
          <w:rFonts w:ascii="Trebuchet MS" w:hAnsi="Trebuchet MS"/>
        </w:rPr>
        <w:t xml:space="preserve">rojekt „Aktywna integracja w powiecie cieszyńskim” </w:t>
      </w:r>
      <w:r w:rsidRPr="00372C4A">
        <w:rPr>
          <w:rFonts w:ascii="Trebuchet MS" w:hAnsi="Trebuchet MS"/>
        </w:rPr>
        <w:t xml:space="preserve">Fundacji </w:t>
      </w:r>
      <w:r w:rsidR="002047BA" w:rsidRPr="00372C4A">
        <w:rPr>
          <w:rFonts w:ascii="Trebuchet MS" w:hAnsi="Trebuchet MS"/>
        </w:rPr>
        <w:t>Rozwoju Przedsiębiorczości Społecznej „Być Razem”</w:t>
      </w:r>
      <w:r w:rsidRPr="00372C4A">
        <w:rPr>
          <w:rFonts w:ascii="Trebuchet MS" w:hAnsi="Trebuchet MS"/>
        </w:rPr>
        <w:t>, realizowany</w:t>
      </w:r>
      <w:r w:rsidR="002047BA" w:rsidRPr="00372C4A">
        <w:rPr>
          <w:rFonts w:ascii="Trebuchet MS" w:hAnsi="Trebuchet MS"/>
        </w:rPr>
        <w:t xml:space="preserve"> w partnerstwie z gminą Cieszyn/Miejskim Ośrodkiem Pomocy Społecznej w Cieszyni</w:t>
      </w:r>
      <w:r w:rsidR="00F86F1F" w:rsidRPr="00372C4A">
        <w:rPr>
          <w:rFonts w:ascii="Trebuchet MS" w:hAnsi="Trebuchet MS"/>
        </w:rPr>
        <w:t>e</w:t>
      </w:r>
      <w:r w:rsidR="00FF6E74" w:rsidRPr="00372C4A">
        <w:rPr>
          <w:rFonts w:ascii="Trebuchet MS" w:hAnsi="Trebuchet MS"/>
        </w:rPr>
        <w:t>,</w:t>
      </w:r>
      <w:r w:rsidR="00F86F1F" w:rsidRPr="00372C4A">
        <w:rPr>
          <w:rFonts w:ascii="Trebuchet MS" w:hAnsi="Trebuchet MS"/>
        </w:rPr>
        <w:t xml:space="preserve"> w ramach programu Fundusze Europejskie dla Śląskiego 2021-2027 współfinansowanego ze środków Europejskiego Funduszu Społecznego Plus, priorytet FESL.07 Fundusze Europejskie dla społeczeństwa, działanie FESL.07.02 Aktywna Integracja. </w:t>
      </w:r>
    </w:p>
    <w:p w14:paraId="643C3F9A" w14:textId="795523FE" w:rsidR="00F86F1F" w:rsidRPr="00372C4A" w:rsidRDefault="00F86F1F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Projekt realizowany jest od 1 lipca 2024 roku do 30 czerwca 2029 roku, jego celem jest reintegracja społeczna i zawodowa osób zagrożonych ubóstwem lub wykluczeniem społecznym, w celu przywrócenia im zdolności do uzyskania zatrudnienia lub innej formy aktywności społecznej, rozwinięcie lub wzmocnienie samodzielności życiowej i społecznej oraz zapobieganie procesom ubóstwa, marginalizacji i wykluczenia społecznego. Adresatami projektu są osoby nieaktywne zawodowo, zamieszkałe na terenie powiatu cieszyńskiego, wykluczone społecznie bądź zagrożone wykluczeniem społecznym. </w:t>
      </w:r>
    </w:p>
    <w:p w14:paraId="7660EC48" w14:textId="77777777" w:rsidR="003A7D3B" w:rsidRPr="00372C4A" w:rsidRDefault="003A7D3B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Działania w projekcie obejmują doradztwo socjalne, psychologiczne i zawodowe, kursy komputerowe i szkolenia kompetencji psychologiczno-społecznych, szkolenia zawodowe. </w:t>
      </w:r>
    </w:p>
    <w:p w14:paraId="64C004E4" w14:textId="7A23378D" w:rsidR="00D37224" w:rsidRPr="00372C4A" w:rsidRDefault="00FF6E74" w:rsidP="001C0A11">
      <w:pPr>
        <w:pStyle w:val="Akapitzlist"/>
        <w:suppressAutoHyphens w:val="0"/>
        <w:spacing w:after="0"/>
        <w:ind w:left="0"/>
        <w:rPr>
          <w:rFonts w:ascii="Trebuchet MS" w:hAnsi="Trebuchet MS"/>
          <w:color w:val="000000" w:themeColor="text1"/>
        </w:rPr>
      </w:pPr>
      <w:r w:rsidRPr="00372C4A">
        <w:rPr>
          <w:rFonts w:ascii="Trebuchet MS" w:hAnsi="Trebuchet MS"/>
        </w:rPr>
        <w:t xml:space="preserve">Gmina jest odpowiedzialna za </w:t>
      </w:r>
      <w:r w:rsidR="003A7D3B" w:rsidRPr="00372C4A">
        <w:rPr>
          <w:rFonts w:ascii="Trebuchet MS" w:eastAsia="Calibri" w:hAnsi="Trebuchet MS"/>
          <w:kern w:val="2"/>
          <w:lang w:eastAsia="en-US"/>
        </w:rPr>
        <w:t>rekrutację uczestników projektu, wstępną diagnozę</w:t>
      </w:r>
      <w:r w:rsidR="003A7D3B" w:rsidRPr="00372C4A">
        <w:rPr>
          <w:rFonts w:ascii="Trebuchet MS" w:eastAsia="Calibri" w:hAnsi="Trebuchet MS"/>
          <w:kern w:val="2"/>
          <w:lang w:eastAsia="en-US"/>
        </w:rPr>
        <w:br/>
        <w:t xml:space="preserve">i </w:t>
      </w:r>
      <w:r w:rsidR="003A7D3B" w:rsidRPr="00372C4A">
        <w:rPr>
          <w:rFonts w:ascii="Trebuchet MS" w:hAnsi="Trebuchet MS"/>
        </w:rPr>
        <w:t xml:space="preserve">świadczenie pracy socjalnej dla uczestników projektu, a bezpośrednio wykonywaniem tych zadań zajmuje się MOPS. </w:t>
      </w:r>
      <w:r w:rsidR="002047BA" w:rsidRPr="00372C4A">
        <w:rPr>
          <w:rFonts w:ascii="Trebuchet MS" w:hAnsi="Trebuchet MS"/>
        </w:rPr>
        <w:t>Wartość projektu</w:t>
      </w:r>
      <w:r w:rsidR="00016356" w:rsidRPr="00372C4A">
        <w:rPr>
          <w:rFonts w:ascii="Trebuchet MS" w:hAnsi="Trebuchet MS"/>
        </w:rPr>
        <w:t xml:space="preserve"> wynosi </w:t>
      </w:r>
      <w:r w:rsidR="002047BA" w:rsidRPr="00372C4A">
        <w:rPr>
          <w:rFonts w:ascii="Trebuchet MS" w:hAnsi="Trebuchet MS"/>
        </w:rPr>
        <w:t>4</w:t>
      </w:r>
      <w:r w:rsidR="00A17184" w:rsidRPr="00372C4A">
        <w:rPr>
          <w:rFonts w:ascii="Trebuchet MS" w:hAnsi="Trebuchet MS"/>
        </w:rPr>
        <w:t> </w:t>
      </w:r>
      <w:r w:rsidR="002047BA" w:rsidRPr="00372C4A">
        <w:rPr>
          <w:rFonts w:ascii="Trebuchet MS" w:hAnsi="Trebuchet MS"/>
        </w:rPr>
        <w:t>616</w:t>
      </w:r>
      <w:r w:rsidR="00A17184" w:rsidRPr="00372C4A">
        <w:rPr>
          <w:rFonts w:ascii="Trebuchet MS" w:hAnsi="Trebuchet MS"/>
        </w:rPr>
        <w:t xml:space="preserve"> </w:t>
      </w:r>
      <w:r w:rsidR="002047BA" w:rsidRPr="00372C4A">
        <w:rPr>
          <w:rFonts w:ascii="Trebuchet MS" w:hAnsi="Trebuchet MS"/>
        </w:rPr>
        <w:t>438</w:t>
      </w:r>
      <w:r w:rsidR="00E72F7F" w:rsidRPr="00372C4A">
        <w:rPr>
          <w:rFonts w:ascii="Trebuchet MS" w:hAnsi="Trebuchet MS"/>
        </w:rPr>
        <w:t>,</w:t>
      </w:r>
      <w:r w:rsidR="002047BA" w:rsidRPr="00372C4A">
        <w:rPr>
          <w:rFonts w:ascii="Trebuchet MS" w:hAnsi="Trebuchet MS"/>
        </w:rPr>
        <w:t>96 zł</w:t>
      </w:r>
      <w:r w:rsidR="00016356" w:rsidRPr="00372C4A">
        <w:rPr>
          <w:rFonts w:ascii="Trebuchet MS" w:hAnsi="Trebuchet MS"/>
        </w:rPr>
        <w:t xml:space="preserve">, w tym kwota </w:t>
      </w:r>
      <w:r w:rsidR="002047BA" w:rsidRPr="00372C4A">
        <w:rPr>
          <w:rFonts w:ascii="Trebuchet MS" w:hAnsi="Trebuchet MS"/>
        </w:rPr>
        <w:t>dofinansowania z Unii Europejskiej</w:t>
      </w:r>
      <w:r w:rsidR="008C55EA" w:rsidRPr="00372C4A">
        <w:rPr>
          <w:rFonts w:ascii="Trebuchet MS" w:hAnsi="Trebuchet MS"/>
        </w:rPr>
        <w:t xml:space="preserve"> </w:t>
      </w:r>
      <w:r w:rsidR="002047BA" w:rsidRPr="00372C4A">
        <w:rPr>
          <w:rFonts w:ascii="Trebuchet MS" w:hAnsi="Trebuchet MS"/>
        </w:rPr>
        <w:t>3</w:t>
      </w:r>
      <w:r w:rsidR="00A17184" w:rsidRPr="00372C4A">
        <w:rPr>
          <w:rFonts w:ascii="Trebuchet MS" w:hAnsi="Trebuchet MS"/>
        </w:rPr>
        <w:t> </w:t>
      </w:r>
      <w:r w:rsidR="002047BA" w:rsidRPr="00372C4A">
        <w:rPr>
          <w:rFonts w:ascii="Trebuchet MS" w:hAnsi="Trebuchet MS"/>
        </w:rPr>
        <w:t>923</w:t>
      </w:r>
      <w:r w:rsidR="00A17184" w:rsidRPr="00372C4A">
        <w:rPr>
          <w:rFonts w:ascii="Trebuchet MS" w:hAnsi="Trebuchet MS"/>
        </w:rPr>
        <w:t xml:space="preserve"> </w:t>
      </w:r>
      <w:r w:rsidR="002047BA" w:rsidRPr="00372C4A">
        <w:rPr>
          <w:rFonts w:ascii="Trebuchet MS" w:hAnsi="Trebuchet MS"/>
        </w:rPr>
        <w:t xml:space="preserve">973,11 </w:t>
      </w:r>
      <w:r w:rsidR="002047BA" w:rsidRPr="00372C4A">
        <w:rPr>
          <w:rFonts w:ascii="Trebuchet MS" w:hAnsi="Trebuchet MS"/>
          <w:color w:val="000000" w:themeColor="text1"/>
        </w:rPr>
        <w:t>zł</w:t>
      </w:r>
      <w:r w:rsidR="00016356" w:rsidRPr="00372C4A">
        <w:rPr>
          <w:rFonts w:ascii="Trebuchet MS" w:hAnsi="Trebuchet MS"/>
          <w:color w:val="000000" w:themeColor="text1"/>
        </w:rPr>
        <w:t xml:space="preserve">. Gmina nie wnosi żadnego wkładu własnego, a na realizację zadań </w:t>
      </w:r>
      <w:r w:rsidR="000A1E37" w:rsidRPr="00372C4A">
        <w:rPr>
          <w:rFonts w:ascii="Trebuchet MS" w:hAnsi="Trebuchet MS"/>
          <w:color w:val="000000" w:themeColor="text1"/>
        </w:rPr>
        <w:t xml:space="preserve">w 2025 roku </w:t>
      </w:r>
      <w:r w:rsidR="00016356" w:rsidRPr="00372C4A">
        <w:rPr>
          <w:rFonts w:ascii="Trebuchet MS" w:hAnsi="Trebuchet MS"/>
          <w:color w:val="000000" w:themeColor="text1"/>
        </w:rPr>
        <w:t>otrzyma</w:t>
      </w:r>
      <w:r w:rsidR="000A1E37" w:rsidRPr="00372C4A">
        <w:rPr>
          <w:rFonts w:ascii="Trebuchet MS" w:hAnsi="Trebuchet MS"/>
          <w:color w:val="000000" w:themeColor="text1"/>
        </w:rPr>
        <w:t xml:space="preserve">ła </w:t>
      </w:r>
      <w:r w:rsidR="005D1E7A" w:rsidRPr="00372C4A">
        <w:rPr>
          <w:rFonts w:ascii="Trebuchet MS" w:hAnsi="Trebuchet MS"/>
          <w:color w:val="000000" w:themeColor="text1"/>
        </w:rPr>
        <w:t xml:space="preserve">jako partner Fundacji </w:t>
      </w:r>
      <w:r w:rsidR="00016356" w:rsidRPr="00372C4A">
        <w:rPr>
          <w:rFonts w:ascii="Trebuchet MS" w:hAnsi="Trebuchet MS"/>
          <w:color w:val="000000" w:themeColor="text1"/>
        </w:rPr>
        <w:t xml:space="preserve">dotację w kwocie </w:t>
      </w:r>
      <w:r w:rsidR="005D1E7A" w:rsidRPr="00372C4A">
        <w:rPr>
          <w:rFonts w:ascii="Trebuchet MS" w:hAnsi="Trebuchet MS"/>
          <w:color w:val="000000" w:themeColor="text1"/>
        </w:rPr>
        <w:t>44 000,00</w:t>
      </w:r>
      <w:r w:rsidR="00016356" w:rsidRPr="00372C4A">
        <w:rPr>
          <w:rFonts w:ascii="Trebuchet MS" w:hAnsi="Trebuchet MS"/>
          <w:color w:val="000000" w:themeColor="text1"/>
        </w:rPr>
        <w:t xml:space="preserve"> zł.</w:t>
      </w:r>
    </w:p>
    <w:p w14:paraId="30DEA332" w14:textId="77777777" w:rsidR="008C55EA" w:rsidRPr="00372C4A" w:rsidRDefault="008C55EA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</w:p>
    <w:p w14:paraId="61D24DCD" w14:textId="3122BE25" w:rsidR="008C55EA" w:rsidRPr="00372C4A" w:rsidRDefault="008C55EA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W 2025 roku 3 pracowników MOPS </w:t>
      </w:r>
      <w:r w:rsidR="006512F0" w:rsidRPr="00372C4A">
        <w:rPr>
          <w:rFonts w:ascii="Trebuchet MS" w:hAnsi="Trebuchet MS"/>
        </w:rPr>
        <w:t xml:space="preserve">było bezpośrednio zaangażowanych </w:t>
      </w:r>
      <w:r w:rsidRPr="00372C4A">
        <w:rPr>
          <w:rFonts w:ascii="Trebuchet MS" w:hAnsi="Trebuchet MS"/>
        </w:rPr>
        <w:t xml:space="preserve">w </w:t>
      </w:r>
      <w:r w:rsidR="006512F0" w:rsidRPr="00372C4A">
        <w:rPr>
          <w:rFonts w:ascii="Trebuchet MS" w:hAnsi="Trebuchet MS"/>
        </w:rPr>
        <w:t xml:space="preserve">realizację </w:t>
      </w:r>
      <w:r w:rsidRPr="00372C4A">
        <w:rPr>
          <w:rFonts w:ascii="Trebuchet MS" w:hAnsi="Trebuchet MS"/>
        </w:rPr>
        <w:t>projekt</w:t>
      </w:r>
      <w:r w:rsidR="006512F0" w:rsidRPr="00372C4A">
        <w:rPr>
          <w:rFonts w:ascii="Trebuchet MS" w:hAnsi="Trebuchet MS"/>
        </w:rPr>
        <w:t xml:space="preserve">u i </w:t>
      </w:r>
      <w:r w:rsidRPr="00372C4A">
        <w:rPr>
          <w:rFonts w:ascii="Trebuchet MS" w:hAnsi="Trebuchet MS"/>
        </w:rPr>
        <w:t xml:space="preserve">wspierało uczestników w oparciu o ścieżkę reintegracji, opracowaną </w:t>
      </w:r>
      <w:r w:rsidRPr="00372C4A">
        <w:rPr>
          <w:rFonts w:ascii="Trebuchet MS" w:hAnsi="Trebuchet MS"/>
        </w:rPr>
        <w:lastRenderedPageBreak/>
        <w:t xml:space="preserve">indywidualnie dla każdego uczestnika na podstawie diagnozy psychologicznej, zawodowej oraz socjalnej, dostosowaną do potrzeb, umiejętności i predyspozycji każdego uczestnika. </w:t>
      </w:r>
    </w:p>
    <w:p w14:paraId="7C41AD72" w14:textId="3380CBE1" w:rsidR="008C55EA" w:rsidRPr="00372C4A" w:rsidRDefault="008C55EA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W 2025 roku w projekcie wzięło udział </w:t>
      </w:r>
      <w:r w:rsidRPr="00372C4A">
        <w:rPr>
          <w:rFonts w:ascii="Trebuchet MS" w:hAnsi="Trebuchet MS"/>
          <w:color w:val="000000" w:themeColor="text1"/>
        </w:rPr>
        <w:t xml:space="preserve">41 osób (22K,19M), </w:t>
      </w:r>
      <w:r w:rsidR="00C06989" w:rsidRPr="00372C4A">
        <w:rPr>
          <w:rFonts w:ascii="Trebuchet MS" w:hAnsi="Trebuchet MS"/>
          <w:color w:val="000000" w:themeColor="text1"/>
        </w:rPr>
        <w:t>w tym os</w:t>
      </w:r>
      <w:r w:rsidRPr="00372C4A">
        <w:rPr>
          <w:rFonts w:ascii="Trebuchet MS" w:hAnsi="Trebuchet MS"/>
          <w:color w:val="000000" w:themeColor="text1"/>
        </w:rPr>
        <w:t xml:space="preserve">oby długotrwale bezrobotne </w:t>
      </w:r>
      <w:r w:rsidR="00C06989" w:rsidRPr="00372C4A">
        <w:rPr>
          <w:rFonts w:ascii="Trebuchet MS" w:hAnsi="Trebuchet MS"/>
          <w:color w:val="000000" w:themeColor="text1"/>
        </w:rPr>
        <w:t xml:space="preserve">i osoby z niepełnosprawnością. </w:t>
      </w:r>
      <w:r w:rsidRPr="00372C4A">
        <w:rPr>
          <w:rFonts w:ascii="Trebuchet MS" w:hAnsi="Trebuchet MS"/>
        </w:rPr>
        <w:t>W wyniku uczestnictwa w działaniach projektowych</w:t>
      </w:r>
      <w:r w:rsidR="005D1E7A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11 osób podjęło zatrudnienie (8K,3M).</w:t>
      </w:r>
    </w:p>
    <w:p w14:paraId="358887A7" w14:textId="68342C31" w:rsidR="009571B0" w:rsidRPr="00372C4A" w:rsidRDefault="008C55EA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  <w:r w:rsidRPr="00372C4A">
        <w:rPr>
          <w:rFonts w:ascii="Trebuchet MS" w:hAnsi="Trebuchet MS"/>
        </w:rPr>
        <w:t>Wszyscy uczestnicy wzięli udział w kursie komputerowym, oprócz tego odbyły się następujące kursy zawodowe: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magazynier z obsługą wózka widłowego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kelner/barista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pomocnik w hotelu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pomoc kuchenna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pracownik gospodarczy z pielęgnacją terenów zielonych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 xml:space="preserve">kurs </w:t>
      </w:r>
      <w:r w:rsidR="00F73254" w:rsidRPr="00372C4A">
        <w:rPr>
          <w:rFonts w:ascii="Trebuchet MS" w:hAnsi="Trebuchet MS"/>
        </w:rPr>
        <w:t>o</w:t>
      </w:r>
      <w:r w:rsidRPr="00372C4A">
        <w:rPr>
          <w:rFonts w:ascii="Trebuchet MS" w:hAnsi="Trebuchet MS"/>
        </w:rPr>
        <w:t>piekuna osób starszych i chorych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obsługa Kas Fiskalnych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kurs ogrodnika terenów zieleni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kurs księgowo-rachunkowy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kurs uprawnień SEP (elektryk)</w:t>
      </w:r>
      <w:r w:rsidR="000C4AB2" w:rsidRPr="00372C4A">
        <w:rPr>
          <w:rFonts w:ascii="Trebuchet MS" w:hAnsi="Trebuchet MS"/>
        </w:rPr>
        <w:t>,</w:t>
      </w:r>
      <w:r w:rsidR="00F73254" w:rsidRPr="00372C4A">
        <w:rPr>
          <w:rFonts w:ascii="Trebuchet MS" w:hAnsi="Trebuchet MS"/>
        </w:rPr>
        <w:t xml:space="preserve"> </w:t>
      </w:r>
      <w:r w:rsidRPr="00372C4A">
        <w:rPr>
          <w:rFonts w:ascii="Trebuchet MS" w:hAnsi="Trebuchet MS"/>
        </w:rPr>
        <w:t>kurs języka polskiego dla obcokrajowców.</w:t>
      </w:r>
    </w:p>
    <w:p w14:paraId="24A94445" w14:textId="30D776EA" w:rsidR="00FF6E74" w:rsidRPr="00372C4A" w:rsidRDefault="008C55EA" w:rsidP="001C0A11">
      <w:pPr>
        <w:pStyle w:val="has-text-align-left"/>
        <w:spacing w:before="0" w:beforeAutospacing="0" w:after="0" w:afterAutospacing="0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W ramach projektu </w:t>
      </w:r>
      <w:r w:rsidR="000C4AB2" w:rsidRPr="00372C4A">
        <w:rPr>
          <w:rFonts w:ascii="Trebuchet MS" w:hAnsi="Trebuchet MS"/>
        </w:rPr>
        <w:t xml:space="preserve">Fundacja „Być Razem” wykonała także </w:t>
      </w:r>
      <w:r w:rsidRPr="00372C4A">
        <w:rPr>
          <w:rFonts w:ascii="Trebuchet MS" w:hAnsi="Trebuchet MS"/>
        </w:rPr>
        <w:t xml:space="preserve">modernizację części budynku Cieszyńskiego Ośrodka Kultury „Dom Narodowy” od strony ul. Jana Matejki w Cieszynie dla celów realizacji </w:t>
      </w:r>
      <w:r w:rsidR="000C4AB2" w:rsidRPr="00372C4A">
        <w:rPr>
          <w:rFonts w:ascii="Trebuchet MS" w:hAnsi="Trebuchet MS"/>
        </w:rPr>
        <w:t xml:space="preserve">projektu. </w:t>
      </w:r>
    </w:p>
    <w:p w14:paraId="5E9F6A45" w14:textId="77777777" w:rsidR="000C4AB2" w:rsidRPr="00372C4A" w:rsidRDefault="000C4AB2" w:rsidP="001C0A11">
      <w:pPr>
        <w:pStyle w:val="has-text-align-left"/>
        <w:spacing w:before="0" w:beforeAutospacing="0" w:after="0" w:afterAutospacing="0"/>
        <w:rPr>
          <w:rFonts w:ascii="Trebuchet MS" w:hAnsi="Trebuchet MS"/>
          <w:color w:val="EE0000"/>
        </w:rPr>
      </w:pPr>
    </w:p>
    <w:p w14:paraId="0CACD77F" w14:textId="77777777" w:rsidR="004A3933" w:rsidRPr="00501B7C" w:rsidRDefault="00C65799" w:rsidP="001C0A11">
      <w:pPr>
        <w:pStyle w:val="Nagwek2"/>
        <w:numPr>
          <w:ilvl w:val="1"/>
          <w:numId w:val="1"/>
        </w:numPr>
        <w:spacing w:after="0"/>
        <w:ind w:left="567" w:hanging="567"/>
        <w:jc w:val="left"/>
        <w:rPr>
          <w:rFonts w:ascii="Trebuchet MS" w:hAnsi="Trebuchet MS"/>
          <w:iCs/>
          <w:sz w:val="26"/>
          <w:szCs w:val="26"/>
        </w:rPr>
      </w:pPr>
      <w:r w:rsidRPr="00501B7C">
        <w:rPr>
          <w:rFonts w:ascii="Trebuchet MS" w:hAnsi="Trebuchet MS"/>
          <w:iCs/>
          <w:sz w:val="26"/>
          <w:szCs w:val="26"/>
        </w:rPr>
        <w:t xml:space="preserve">Zadania pozostałych ustaw oraz wynikające z rozeznanych potrzeb. </w:t>
      </w:r>
    </w:p>
    <w:p w14:paraId="5DD3E11A" w14:textId="77777777" w:rsidR="00E71954" w:rsidRPr="00372C4A" w:rsidRDefault="00E71954" w:rsidP="001C0A11">
      <w:pPr>
        <w:spacing w:after="0"/>
        <w:rPr>
          <w:rFonts w:ascii="Trebuchet MS" w:hAnsi="Trebuchet MS"/>
          <w:iCs/>
          <w:color w:val="EE0000"/>
        </w:rPr>
      </w:pPr>
    </w:p>
    <w:p w14:paraId="0A225D91" w14:textId="77777777" w:rsidR="00736032" w:rsidRPr="00372C4A" w:rsidRDefault="00736032" w:rsidP="001C0A11">
      <w:pPr>
        <w:spacing w:after="0"/>
        <w:rPr>
          <w:rFonts w:ascii="Trebuchet MS" w:hAnsi="Trebuchet MS"/>
          <w:bCs/>
          <w:color w:val="000000" w:themeColor="text1"/>
        </w:rPr>
      </w:pPr>
      <w:bookmarkStart w:id="33" w:name="_Hlk95916629"/>
      <w:r w:rsidRPr="00372C4A">
        <w:rPr>
          <w:rFonts w:ascii="Trebuchet MS" w:hAnsi="Trebuchet MS"/>
          <w:bCs/>
          <w:color w:val="000000" w:themeColor="text1"/>
        </w:rPr>
        <w:t>Osoby z niepełnosprawnością oraz ich rodziny korzystały z poradnictwa oferowanego przez MOPS, uzyskując informacje dotyczące m.in.: możliwości uzyskania orzeczenia o niepełnosprawności, obowiązujących przepisów prawnych, dostosowania mieszkania do potrzeb osoby z niepełnosprawnością, likwidacji barier funkcjonalnych, zakupu sprzętu ortopedycznego i rehabilitacyjnego, uczestnictwa w turnusach rehabilitacyjnych, a także podejmowania nauki i pracy. Udzielano również informacji o działalności organizacji pozarządowych wspierających osoby z niepełnosprawnością.</w:t>
      </w:r>
    </w:p>
    <w:p w14:paraId="636C4A08" w14:textId="77777777" w:rsidR="00736032" w:rsidRPr="00372C4A" w:rsidRDefault="00736032" w:rsidP="001C0A11">
      <w:pPr>
        <w:spacing w:after="0"/>
        <w:rPr>
          <w:rFonts w:ascii="Trebuchet MS" w:hAnsi="Trebuchet MS"/>
          <w:bCs/>
          <w:color w:val="000000" w:themeColor="text1"/>
        </w:rPr>
      </w:pPr>
      <w:r w:rsidRPr="00372C4A">
        <w:rPr>
          <w:rFonts w:ascii="Trebuchet MS" w:hAnsi="Trebuchet MS"/>
          <w:bCs/>
          <w:color w:val="000000" w:themeColor="text1"/>
        </w:rPr>
        <w:t>Pracownicy MOPS pomagali w pozyskiwaniu środków finansowych na realizację zadań z zakresu rehabilitacji społecznej, wspierając w wypełnianiu wniosków kierowanych do Powiatowego Centrum Pomocy Rodzinie. Udzielali także pomocy przy sporządzaniu wniosków do innych instytucji, wynikających z potrzeb związanych z niepełnosprawnością.</w:t>
      </w:r>
    </w:p>
    <w:p w14:paraId="4C610440" w14:textId="77777777" w:rsidR="00736032" w:rsidRPr="00372C4A" w:rsidRDefault="00736032" w:rsidP="001C0A11">
      <w:pPr>
        <w:spacing w:after="0"/>
        <w:rPr>
          <w:rFonts w:ascii="Trebuchet MS" w:hAnsi="Trebuchet MS"/>
          <w:bCs/>
          <w:color w:val="000000" w:themeColor="text1"/>
        </w:rPr>
      </w:pPr>
    </w:p>
    <w:p w14:paraId="40ECE1F1" w14:textId="5E400078" w:rsidR="00736032" w:rsidRPr="00372C4A" w:rsidRDefault="00736032" w:rsidP="001C0A11">
      <w:pPr>
        <w:spacing w:after="0"/>
        <w:rPr>
          <w:rFonts w:ascii="Trebuchet MS" w:hAnsi="Trebuchet MS"/>
          <w:bCs/>
          <w:color w:val="000000" w:themeColor="text1"/>
        </w:rPr>
      </w:pPr>
      <w:r w:rsidRPr="00372C4A">
        <w:rPr>
          <w:rFonts w:ascii="Trebuchet MS" w:hAnsi="Trebuchet MS"/>
          <w:bCs/>
          <w:color w:val="000000" w:themeColor="text1"/>
        </w:rPr>
        <w:t xml:space="preserve">Pracownik MOPS pełnił funkcję przewodniczącego Komisji do spraw opiniowania projektów realizowanych przez Gminę Cieszyn zadań inwestycyjnych i remontowych, pod kątem ich dostosowania do potrzeb osób ze szczególnymi potrzebami. W 2025 roku Komisja: </w:t>
      </w:r>
    </w:p>
    <w:p w14:paraId="5AA4BA75" w14:textId="3157033F" w:rsidR="00736032" w:rsidRPr="00372C4A" w:rsidRDefault="00736032" w:rsidP="00A5519E">
      <w:pPr>
        <w:pStyle w:val="Akapitzlist"/>
        <w:numPr>
          <w:ilvl w:val="0"/>
          <w:numId w:val="16"/>
        </w:numPr>
        <w:spacing w:after="0"/>
        <w:ind w:left="426" w:hanging="426"/>
        <w:rPr>
          <w:rFonts w:ascii="Trebuchet MS" w:hAnsi="Trebuchet MS"/>
          <w:bCs/>
          <w:color w:val="000000" w:themeColor="text1"/>
        </w:rPr>
      </w:pPr>
      <w:r w:rsidRPr="00372C4A">
        <w:rPr>
          <w:rFonts w:ascii="Trebuchet MS" w:hAnsi="Trebuchet MS"/>
          <w:bCs/>
          <w:color w:val="000000" w:themeColor="text1"/>
        </w:rPr>
        <w:t>uczestniczyła w konsultacjach społecznych w ramach projektu „Dostępny Samorząd 2.0”, dotyczących planowanych działań poprawiających dostępność budynku Urzędu Miejskiego przy ul. Kochanowskiego 14,</w:t>
      </w:r>
    </w:p>
    <w:p w14:paraId="7C920785" w14:textId="751718A8" w:rsidR="00736032" w:rsidRPr="00372C4A" w:rsidRDefault="00736032" w:rsidP="00A5519E">
      <w:pPr>
        <w:pStyle w:val="Akapitzlist"/>
        <w:numPr>
          <w:ilvl w:val="0"/>
          <w:numId w:val="16"/>
        </w:numPr>
        <w:spacing w:after="0"/>
        <w:ind w:left="426" w:hanging="426"/>
        <w:rPr>
          <w:rFonts w:ascii="Trebuchet MS" w:hAnsi="Trebuchet MS"/>
          <w:bCs/>
          <w:color w:val="000000" w:themeColor="text1"/>
        </w:rPr>
      </w:pPr>
      <w:r w:rsidRPr="00372C4A">
        <w:rPr>
          <w:rFonts w:ascii="Trebuchet MS" w:hAnsi="Trebuchet MS"/>
          <w:bCs/>
          <w:color w:val="000000" w:themeColor="text1"/>
        </w:rPr>
        <w:t>przeanalizowała dokument „Standardy dostępności w Samorządzie”, przyjęty przez Gminę Cieszyn w ramach projektu „Dostępny Samorząd 2.0”,</w:t>
      </w:r>
    </w:p>
    <w:p w14:paraId="09378489" w14:textId="4DCAF76E" w:rsidR="00736032" w:rsidRPr="00372C4A" w:rsidRDefault="00736032" w:rsidP="00A5519E">
      <w:pPr>
        <w:pStyle w:val="Akapitzlist"/>
        <w:numPr>
          <w:ilvl w:val="0"/>
          <w:numId w:val="16"/>
        </w:numPr>
        <w:spacing w:after="0"/>
        <w:ind w:left="426" w:hanging="426"/>
        <w:rPr>
          <w:rFonts w:ascii="Trebuchet MS" w:hAnsi="Trebuchet MS"/>
          <w:bCs/>
          <w:color w:val="000000" w:themeColor="text1"/>
        </w:rPr>
      </w:pPr>
      <w:r w:rsidRPr="00372C4A">
        <w:rPr>
          <w:rFonts w:ascii="Trebuchet MS" w:hAnsi="Trebuchet MS"/>
          <w:bCs/>
          <w:color w:val="000000" w:themeColor="text1"/>
        </w:rPr>
        <w:t>współorganizowała dwa szkolenia dla miejskich jednostek organizacyjnych i jednostek oświatowych, dotyczące zasad opracowywania wieloletnich planów działań na rzecz poprawy dostępności dla osób ze szczególnymi potrzebami.</w:t>
      </w:r>
    </w:p>
    <w:p w14:paraId="6FC3DD83" w14:textId="1B4FB52A" w:rsidR="00736032" w:rsidRPr="00372C4A" w:rsidRDefault="00736032" w:rsidP="001C0A11">
      <w:pPr>
        <w:spacing w:after="0"/>
        <w:rPr>
          <w:rFonts w:ascii="Trebuchet MS" w:hAnsi="Trebuchet MS"/>
          <w:bCs/>
          <w:color w:val="000000" w:themeColor="text1"/>
        </w:rPr>
      </w:pPr>
      <w:r w:rsidRPr="00372C4A">
        <w:rPr>
          <w:rFonts w:ascii="Trebuchet MS" w:hAnsi="Trebuchet MS"/>
          <w:bCs/>
          <w:color w:val="000000" w:themeColor="text1"/>
        </w:rPr>
        <w:t>Pracownik MOPS uczestniczył w przygotowaniach projektu transgranicznej trasy pieszej pod nazwą „Dotknij cieszyńskiej moderny”.</w:t>
      </w:r>
    </w:p>
    <w:p w14:paraId="0BBAC10C" w14:textId="77777777" w:rsidR="00736032" w:rsidRPr="00372C4A" w:rsidRDefault="00736032" w:rsidP="001C0A11">
      <w:pPr>
        <w:spacing w:after="0"/>
        <w:rPr>
          <w:rFonts w:ascii="Trebuchet MS" w:hAnsi="Trebuchet MS"/>
          <w:bCs/>
          <w:color w:val="EE0000"/>
        </w:rPr>
      </w:pPr>
    </w:p>
    <w:bookmarkEnd w:id="33"/>
    <w:p w14:paraId="5ECCA35A" w14:textId="29CF7598" w:rsidR="00AF5FEF" w:rsidRPr="00372C4A" w:rsidRDefault="00E25525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bCs/>
          <w:iCs/>
        </w:rPr>
        <w:t>Ośrodek koordynował współpracę gminy Cieszyn z Miastem Bielsko-Biała w zakresie przyjmowania do Ośrodka Przeciwdziałania Problemom Alkoholowym w Bielsku-</w:t>
      </w:r>
      <w:r w:rsidRPr="00372C4A">
        <w:rPr>
          <w:rFonts w:ascii="Trebuchet MS" w:hAnsi="Trebuchet MS"/>
          <w:bCs/>
          <w:iCs/>
        </w:rPr>
        <w:lastRenderedPageBreak/>
        <w:t xml:space="preserve">Białej osób nietrzeźwych z terenu Cieszyna. W roku </w:t>
      </w:r>
      <w:r w:rsidR="008C498E" w:rsidRPr="00372C4A">
        <w:rPr>
          <w:rFonts w:ascii="Trebuchet MS" w:hAnsi="Trebuchet MS"/>
          <w:bCs/>
          <w:iCs/>
        </w:rPr>
        <w:t>202</w:t>
      </w:r>
      <w:r w:rsidR="00254F4E" w:rsidRPr="00372C4A">
        <w:rPr>
          <w:rFonts w:ascii="Trebuchet MS" w:hAnsi="Trebuchet MS"/>
          <w:bCs/>
          <w:iCs/>
        </w:rPr>
        <w:t>5</w:t>
      </w:r>
      <w:r w:rsidR="004E7164" w:rsidRPr="00372C4A">
        <w:rPr>
          <w:rFonts w:ascii="Trebuchet MS" w:hAnsi="Trebuchet MS"/>
          <w:bCs/>
          <w:iCs/>
        </w:rPr>
        <w:t xml:space="preserve"> </w:t>
      </w:r>
      <w:r w:rsidRPr="00372C4A">
        <w:rPr>
          <w:rFonts w:ascii="Trebuchet MS" w:hAnsi="Trebuchet MS"/>
          <w:iCs/>
        </w:rPr>
        <w:t xml:space="preserve">doprowadzono do Ośrodka ogółem </w:t>
      </w:r>
      <w:r w:rsidR="00254F4E" w:rsidRPr="00372C4A">
        <w:rPr>
          <w:rFonts w:ascii="Trebuchet MS" w:hAnsi="Trebuchet MS"/>
          <w:iCs/>
        </w:rPr>
        <w:t>468 osób</w:t>
      </w:r>
      <w:r w:rsidR="004E7164" w:rsidRPr="00372C4A">
        <w:rPr>
          <w:rFonts w:ascii="Trebuchet MS" w:hAnsi="Trebuchet MS"/>
          <w:iCs/>
        </w:rPr>
        <w:t xml:space="preserve">, </w:t>
      </w:r>
      <w:r w:rsidR="007419CB" w:rsidRPr="00372C4A">
        <w:rPr>
          <w:rFonts w:ascii="Trebuchet MS" w:hAnsi="Trebuchet MS"/>
          <w:iCs/>
        </w:rPr>
        <w:t xml:space="preserve">w tym </w:t>
      </w:r>
      <w:r w:rsidR="00254F4E" w:rsidRPr="00372C4A">
        <w:rPr>
          <w:rFonts w:ascii="Trebuchet MS" w:hAnsi="Trebuchet MS"/>
          <w:iCs/>
        </w:rPr>
        <w:t>413</w:t>
      </w:r>
      <w:r w:rsidR="007419CB" w:rsidRPr="00372C4A">
        <w:rPr>
          <w:rFonts w:ascii="Trebuchet MS" w:hAnsi="Trebuchet MS"/>
          <w:iCs/>
        </w:rPr>
        <w:t xml:space="preserve"> mężczyzn i </w:t>
      </w:r>
      <w:r w:rsidR="004E7164" w:rsidRPr="00372C4A">
        <w:rPr>
          <w:rFonts w:ascii="Trebuchet MS" w:hAnsi="Trebuchet MS"/>
          <w:iCs/>
        </w:rPr>
        <w:t>5</w:t>
      </w:r>
      <w:r w:rsidR="00254F4E" w:rsidRPr="00372C4A">
        <w:rPr>
          <w:rFonts w:ascii="Trebuchet MS" w:hAnsi="Trebuchet MS"/>
          <w:iCs/>
        </w:rPr>
        <w:t>5</w:t>
      </w:r>
      <w:r w:rsidR="00D206BC" w:rsidRPr="00372C4A">
        <w:rPr>
          <w:rFonts w:ascii="Trebuchet MS" w:hAnsi="Trebuchet MS"/>
          <w:iCs/>
        </w:rPr>
        <w:t xml:space="preserve"> kobiet, </w:t>
      </w:r>
      <w:r w:rsidR="00134493" w:rsidRPr="00372C4A">
        <w:rPr>
          <w:rFonts w:ascii="Trebuchet MS" w:hAnsi="Trebuchet MS"/>
          <w:iCs/>
        </w:rPr>
        <w:t xml:space="preserve">w tym </w:t>
      </w:r>
      <w:r w:rsidR="00254F4E" w:rsidRPr="00372C4A">
        <w:rPr>
          <w:rFonts w:ascii="Trebuchet MS" w:hAnsi="Trebuchet MS"/>
          <w:iCs/>
        </w:rPr>
        <w:t>113</w:t>
      </w:r>
      <w:r w:rsidR="00D206BC" w:rsidRPr="00372C4A">
        <w:rPr>
          <w:rFonts w:ascii="Trebuchet MS" w:hAnsi="Trebuchet MS"/>
          <w:iCs/>
        </w:rPr>
        <w:t xml:space="preserve"> </w:t>
      </w:r>
      <w:r w:rsidR="00134493" w:rsidRPr="00372C4A">
        <w:rPr>
          <w:rFonts w:ascii="Trebuchet MS" w:hAnsi="Trebuchet MS"/>
          <w:iCs/>
        </w:rPr>
        <w:t>w związku z wystąpieniem zagrożenia zdrowia</w:t>
      </w:r>
      <w:r w:rsidR="00493FD7">
        <w:rPr>
          <w:rFonts w:ascii="Trebuchet MS" w:hAnsi="Trebuchet MS"/>
          <w:iCs/>
        </w:rPr>
        <w:t xml:space="preserve"> </w:t>
      </w:r>
      <w:r w:rsidR="00134493" w:rsidRPr="00372C4A">
        <w:rPr>
          <w:rFonts w:ascii="Trebuchet MS" w:hAnsi="Trebuchet MS"/>
          <w:iCs/>
        </w:rPr>
        <w:t>i życia</w:t>
      </w:r>
      <w:r w:rsidR="00D206BC" w:rsidRPr="00372C4A">
        <w:rPr>
          <w:rFonts w:ascii="Trebuchet MS" w:hAnsi="Trebuchet MS"/>
          <w:iCs/>
        </w:rPr>
        <w:t xml:space="preserve">, </w:t>
      </w:r>
      <w:r w:rsidR="00254F4E" w:rsidRPr="00372C4A">
        <w:rPr>
          <w:rFonts w:ascii="Trebuchet MS" w:hAnsi="Trebuchet MS"/>
          <w:iCs/>
        </w:rPr>
        <w:t>51</w:t>
      </w:r>
      <w:r w:rsidR="00134493" w:rsidRPr="00372C4A">
        <w:rPr>
          <w:rFonts w:ascii="Trebuchet MS" w:hAnsi="Trebuchet MS"/>
          <w:iCs/>
        </w:rPr>
        <w:t xml:space="preserve"> w wyniku interwencji domowych</w:t>
      </w:r>
      <w:r w:rsidR="004E7164" w:rsidRPr="00372C4A">
        <w:rPr>
          <w:rFonts w:ascii="Trebuchet MS" w:hAnsi="Trebuchet MS"/>
          <w:iCs/>
        </w:rPr>
        <w:t xml:space="preserve"> </w:t>
      </w:r>
      <w:r w:rsidR="00134493" w:rsidRPr="00372C4A">
        <w:rPr>
          <w:rFonts w:ascii="Trebuchet MS" w:hAnsi="Trebuchet MS"/>
          <w:iCs/>
        </w:rPr>
        <w:t xml:space="preserve">oraz </w:t>
      </w:r>
      <w:r w:rsidR="004E7164" w:rsidRPr="00372C4A">
        <w:rPr>
          <w:rFonts w:ascii="Trebuchet MS" w:hAnsi="Trebuchet MS"/>
          <w:iCs/>
        </w:rPr>
        <w:t>304</w:t>
      </w:r>
      <w:r w:rsidR="00D206BC" w:rsidRPr="00372C4A">
        <w:rPr>
          <w:rFonts w:ascii="Trebuchet MS" w:hAnsi="Trebuchet MS"/>
          <w:iCs/>
        </w:rPr>
        <w:t xml:space="preserve"> osoby </w:t>
      </w:r>
      <w:r w:rsidR="00134493" w:rsidRPr="00372C4A">
        <w:rPr>
          <w:rFonts w:ascii="Trebuchet MS" w:hAnsi="Trebuchet MS"/>
          <w:iCs/>
        </w:rPr>
        <w:t>w ramach interwencji publicznej</w:t>
      </w:r>
      <w:r w:rsidR="00D206BC" w:rsidRPr="00372C4A">
        <w:rPr>
          <w:rFonts w:ascii="Trebuchet MS" w:hAnsi="Trebuchet MS"/>
          <w:iCs/>
        </w:rPr>
        <w:t xml:space="preserve">. </w:t>
      </w:r>
    </w:p>
    <w:p w14:paraId="6BA38C42" w14:textId="192DAB07" w:rsidR="00680E8E" w:rsidRPr="00372C4A" w:rsidRDefault="00AF5FEF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Liczba osób doprowadzonych w 202</w:t>
      </w:r>
      <w:r w:rsidR="00492E0B" w:rsidRPr="00372C4A">
        <w:rPr>
          <w:rFonts w:ascii="Trebuchet MS" w:hAnsi="Trebuchet MS"/>
          <w:iCs/>
        </w:rPr>
        <w:t>5</w:t>
      </w:r>
      <w:r w:rsidRPr="00372C4A">
        <w:rPr>
          <w:rFonts w:ascii="Trebuchet MS" w:hAnsi="Trebuchet MS"/>
          <w:iCs/>
        </w:rPr>
        <w:t xml:space="preserve"> roku </w:t>
      </w:r>
      <w:r w:rsidR="00680E8E" w:rsidRPr="00372C4A">
        <w:rPr>
          <w:rFonts w:ascii="Trebuchet MS" w:hAnsi="Trebuchet MS"/>
          <w:iCs/>
        </w:rPr>
        <w:t>do OPPA z podziałem na wiek przedstawia się następująco:</w:t>
      </w:r>
    </w:p>
    <w:p w14:paraId="7C48B4A3" w14:textId="749FB5DA" w:rsidR="00AF5FEF" w:rsidRPr="00372C4A" w:rsidRDefault="00254F4E" w:rsidP="00A5519E">
      <w:pPr>
        <w:pStyle w:val="Akapitzlist"/>
        <w:numPr>
          <w:ilvl w:val="0"/>
          <w:numId w:val="9"/>
        </w:numPr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18 lat i </w:t>
      </w:r>
      <w:r w:rsidR="00680E8E" w:rsidRPr="00372C4A">
        <w:rPr>
          <w:rFonts w:ascii="Trebuchet MS" w:hAnsi="Trebuchet MS"/>
          <w:iCs/>
        </w:rPr>
        <w:t>p</w:t>
      </w:r>
      <w:r w:rsidR="00AF5FEF" w:rsidRPr="00372C4A">
        <w:rPr>
          <w:rFonts w:ascii="Trebuchet MS" w:hAnsi="Trebuchet MS"/>
          <w:iCs/>
        </w:rPr>
        <w:t>oniżej 18</w:t>
      </w:r>
      <w:r w:rsidR="006761B5" w:rsidRPr="00372C4A">
        <w:rPr>
          <w:rFonts w:ascii="Trebuchet MS" w:hAnsi="Trebuchet MS"/>
          <w:iCs/>
        </w:rPr>
        <w:t xml:space="preserve"> lat</w:t>
      </w:r>
      <w:r w:rsidR="00680E8E" w:rsidRPr="00372C4A">
        <w:rPr>
          <w:rFonts w:ascii="Trebuchet MS" w:hAnsi="Trebuchet MS"/>
          <w:iCs/>
        </w:rPr>
        <w:t>:</w:t>
      </w:r>
      <w:r w:rsidR="00AF5FEF" w:rsidRPr="00372C4A">
        <w:rPr>
          <w:rFonts w:ascii="Trebuchet MS" w:hAnsi="Trebuchet MS"/>
          <w:iCs/>
        </w:rPr>
        <w:t xml:space="preserve"> 0</w:t>
      </w:r>
      <w:r w:rsidR="00DE43AD" w:rsidRPr="00372C4A">
        <w:rPr>
          <w:rFonts w:ascii="Trebuchet MS" w:hAnsi="Trebuchet MS"/>
          <w:iCs/>
        </w:rPr>
        <w:t>,</w:t>
      </w:r>
    </w:p>
    <w:p w14:paraId="12CE93C7" w14:textId="46BF5AF1" w:rsidR="00AF5FEF" w:rsidRPr="00372C4A" w:rsidRDefault="00AF5FEF" w:rsidP="00A5519E">
      <w:pPr>
        <w:pStyle w:val="Akapitzlist"/>
        <w:numPr>
          <w:ilvl w:val="0"/>
          <w:numId w:val="9"/>
        </w:numPr>
        <w:suppressAutoHyphens w:val="0"/>
        <w:spacing w:after="0"/>
        <w:ind w:left="426" w:hanging="426"/>
        <w:contextualSpacing w:val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19</w:t>
      </w:r>
      <w:r w:rsidR="0097637D" w:rsidRPr="00372C4A">
        <w:rPr>
          <w:rFonts w:ascii="Trebuchet MS" w:hAnsi="Trebuchet MS"/>
          <w:iCs/>
        </w:rPr>
        <w:t>-</w:t>
      </w:r>
      <w:r w:rsidRPr="00372C4A">
        <w:rPr>
          <w:rFonts w:ascii="Trebuchet MS" w:hAnsi="Trebuchet MS"/>
          <w:iCs/>
        </w:rPr>
        <w:t>24</w:t>
      </w:r>
      <w:r w:rsidR="00DE43AD" w:rsidRPr="00372C4A">
        <w:rPr>
          <w:rFonts w:ascii="Trebuchet MS" w:hAnsi="Trebuchet MS"/>
          <w:iCs/>
        </w:rPr>
        <w:t xml:space="preserve"> lata</w:t>
      </w:r>
      <w:r w:rsidR="004E03AB" w:rsidRPr="00372C4A">
        <w:rPr>
          <w:rFonts w:ascii="Trebuchet MS" w:hAnsi="Trebuchet MS"/>
          <w:iCs/>
        </w:rPr>
        <w:t xml:space="preserve">: </w:t>
      </w:r>
      <w:r w:rsidR="00254F4E" w:rsidRPr="00372C4A">
        <w:rPr>
          <w:rFonts w:ascii="Trebuchet MS" w:hAnsi="Trebuchet MS"/>
          <w:iCs/>
        </w:rPr>
        <w:t>6</w:t>
      </w:r>
      <w:r w:rsidRPr="00372C4A">
        <w:rPr>
          <w:rFonts w:ascii="Trebuchet MS" w:hAnsi="Trebuchet MS"/>
          <w:iCs/>
        </w:rPr>
        <w:t xml:space="preserve"> osób</w:t>
      </w:r>
      <w:r w:rsidR="00D32282" w:rsidRPr="00372C4A">
        <w:rPr>
          <w:rFonts w:ascii="Trebuchet MS" w:hAnsi="Trebuchet MS"/>
          <w:iCs/>
        </w:rPr>
        <w:t>,</w:t>
      </w:r>
    </w:p>
    <w:p w14:paraId="1A07F709" w14:textId="024CBC2D" w:rsidR="00AF5FEF" w:rsidRPr="00372C4A" w:rsidRDefault="00AF5FEF" w:rsidP="00A5519E">
      <w:pPr>
        <w:pStyle w:val="Akapitzlist"/>
        <w:numPr>
          <w:ilvl w:val="0"/>
          <w:numId w:val="9"/>
        </w:numPr>
        <w:suppressAutoHyphens w:val="0"/>
        <w:spacing w:after="0"/>
        <w:ind w:left="426" w:hanging="426"/>
        <w:contextualSpacing w:val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25</w:t>
      </w:r>
      <w:r w:rsidR="0097637D" w:rsidRPr="00372C4A">
        <w:rPr>
          <w:rFonts w:ascii="Trebuchet MS" w:hAnsi="Trebuchet MS"/>
          <w:iCs/>
        </w:rPr>
        <w:t>-</w:t>
      </w:r>
      <w:r w:rsidRPr="00372C4A">
        <w:rPr>
          <w:rFonts w:ascii="Trebuchet MS" w:hAnsi="Trebuchet MS"/>
          <w:iCs/>
        </w:rPr>
        <w:t>29</w:t>
      </w:r>
      <w:r w:rsidR="00DE43AD" w:rsidRPr="00372C4A">
        <w:rPr>
          <w:rFonts w:ascii="Trebuchet MS" w:hAnsi="Trebuchet MS"/>
          <w:iCs/>
        </w:rPr>
        <w:t xml:space="preserve"> lat</w:t>
      </w:r>
      <w:r w:rsidR="004E03AB" w:rsidRPr="00372C4A">
        <w:rPr>
          <w:rFonts w:ascii="Trebuchet MS" w:hAnsi="Trebuchet MS"/>
          <w:iCs/>
        </w:rPr>
        <w:t xml:space="preserve">: </w:t>
      </w:r>
      <w:r w:rsidR="00254F4E" w:rsidRPr="00372C4A">
        <w:rPr>
          <w:rFonts w:ascii="Trebuchet MS" w:hAnsi="Trebuchet MS"/>
          <w:iCs/>
        </w:rPr>
        <w:t>8</w:t>
      </w:r>
      <w:r w:rsidRPr="00372C4A">
        <w:rPr>
          <w:rFonts w:ascii="Trebuchet MS" w:hAnsi="Trebuchet MS"/>
          <w:iCs/>
        </w:rPr>
        <w:t xml:space="preserve"> osób</w:t>
      </w:r>
      <w:r w:rsidR="00D32282" w:rsidRPr="00372C4A">
        <w:rPr>
          <w:rFonts w:ascii="Trebuchet MS" w:hAnsi="Trebuchet MS"/>
          <w:iCs/>
        </w:rPr>
        <w:t xml:space="preserve">, </w:t>
      </w:r>
    </w:p>
    <w:p w14:paraId="3E9CE185" w14:textId="400FF2D5" w:rsidR="00D32282" w:rsidRPr="00372C4A" w:rsidRDefault="00AF5FEF" w:rsidP="00A5519E">
      <w:pPr>
        <w:pStyle w:val="Akapitzlist"/>
        <w:numPr>
          <w:ilvl w:val="0"/>
          <w:numId w:val="9"/>
        </w:numPr>
        <w:suppressAutoHyphens w:val="0"/>
        <w:spacing w:after="0"/>
        <w:ind w:left="426" w:hanging="426"/>
        <w:contextualSpacing w:val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30</w:t>
      </w:r>
      <w:r w:rsidR="0097637D" w:rsidRPr="00372C4A">
        <w:rPr>
          <w:rFonts w:ascii="Trebuchet MS" w:hAnsi="Trebuchet MS"/>
          <w:iCs/>
        </w:rPr>
        <w:t>-</w:t>
      </w:r>
      <w:r w:rsidRPr="00372C4A">
        <w:rPr>
          <w:rFonts w:ascii="Trebuchet MS" w:hAnsi="Trebuchet MS"/>
          <w:iCs/>
        </w:rPr>
        <w:t>49</w:t>
      </w:r>
      <w:r w:rsidR="00DE43AD" w:rsidRPr="00372C4A">
        <w:rPr>
          <w:rFonts w:ascii="Trebuchet MS" w:hAnsi="Trebuchet MS"/>
          <w:iCs/>
        </w:rPr>
        <w:t xml:space="preserve"> lat</w:t>
      </w:r>
      <w:r w:rsidR="004E03AB" w:rsidRPr="00372C4A">
        <w:rPr>
          <w:rFonts w:ascii="Trebuchet MS" w:hAnsi="Trebuchet MS"/>
          <w:iCs/>
        </w:rPr>
        <w:t>:</w:t>
      </w:r>
      <w:r w:rsidR="00430B83" w:rsidRPr="00372C4A">
        <w:rPr>
          <w:rFonts w:ascii="Trebuchet MS" w:hAnsi="Trebuchet MS"/>
          <w:iCs/>
        </w:rPr>
        <w:t xml:space="preserve"> </w:t>
      </w:r>
      <w:r w:rsidR="00254F4E" w:rsidRPr="00372C4A">
        <w:rPr>
          <w:rFonts w:ascii="Trebuchet MS" w:hAnsi="Trebuchet MS"/>
          <w:iCs/>
        </w:rPr>
        <w:t>170</w:t>
      </w:r>
      <w:r w:rsidRPr="00372C4A">
        <w:rPr>
          <w:rFonts w:ascii="Trebuchet MS" w:hAnsi="Trebuchet MS"/>
          <w:iCs/>
        </w:rPr>
        <w:t xml:space="preserve"> osób</w:t>
      </w:r>
      <w:r w:rsidR="00D32282" w:rsidRPr="00372C4A">
        <w:rPr>
          <w:rFonts w:ascii="Trebuchet MS" w:hAnsi="Trebuchet MS"/>
          <w:iCs/>
        </w:rPr>
        <w:t>,</w:t>
      </w:r>
    </w:p>
    <w:p w14:paraId="23848F93" w14:textId="181105C3" w:rsidR="004E7164" w:rsidRPr="00372C4A" w:rsidRDefault="00AF5FEF" w:rsidP="00A5519E">
      <w:pPr>
        <w:pStyle w:val="Akapitzlist"/>
        <w:numPr>
          <w:ilvl w:val="0"/>
          <w:numId w:val="9"/>
        </w:numPr>
        <w:suppressAutoHyphens w:val="0"/>
        <w:spacing w:after="0"/>
        <w:ind w:left="426" w:hanging="426"/>
        <w:contextualSpacing w:val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50 i powyżej 50</w:t>
      </w:r>
      <w:r w:rsidR="00DE43AD" w:rsidRPr="00372C4A">
        <w:rPr>
          <w:rFonts w:ascii="Trebuchet MS" w:hAnsi="Trebuchet MS"/>
          <w:iCs/>
        </w:rPr>
        <w:t xml:space="preserve"> lat</w:t>
      </w:r>
      <w:r w:rsidR="00281BAB" w:rsidRPr="00372C4A">
        <w:rPr>
          <w:rFonts w:ascii="Trebuchet MS" w:hAnsi="Trebuchet MS"/>
          <w:iCs/>
        </w:rPr>
        <w:t xml:space="preserve">: </w:t>
      </w:r>
      <w:r w:rsidR="00254F4E" w:rsidRPr="00372C4A">
        <w:rPr>
          <w:rFonts w:ascii="Trebuchet MS" w:hAnsi="Trebuchet MS"/>
          <w:iCs/>
        </w:rPr>
        <w:t>284</w:t>
      </w:r>
      <w:r w:rsidR="004E7164" w:rsidRPr="00372C4A">
        <w:rPr>
          <w:rFonts w:ascii="Trebuchet MS" w:hAnsi="Trebuchet MS"/>
          <w:iCs/>
        </w:rPr>
        <w:t>.</w:t>
      </w:r>
    </w:p>
    <w:p w14:paraId="2F84AF3A" w14:textId="77777777" w:rsidR="00F56025" w:rsidRPr="00372C4A" w:rsidRDefault="00F56025" w:rsidP="001C0A11">
      <w:pPr>
        <w:suppressAutoHyphens w:val="0"/>
        <w:spacing w:after="0"/>
        <w:rPr>
          <w:rFonts w:ascii="Trebuchet MS" w:hAnsi="Trebuchet MS"/>
          <w:iCs/>
        </w:rPr>
      </w:pPr>
    </w:p>
    <w:p w14:paraId="10432016" w14:textId="77777777" w:rsidR="00E25525" w:rsidRPr="00372C4A" w:rsidRDefault="00E25525" w:rsidP="001C0A11">
      <w:pPr>
        <w:suppressAutoHyphens w:val="0"/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Doprowadzaniem osób nietrzeźwych do OPPA zajmowała się bezpośrednio Komenda Powiatowa Policji</w:t>
      </w:r>
      <w:r w:rsidR="005B1CAD" w:rsidRPr="00372C4A">
        <w:rPr>
          <w:rFonts w:ascii="Trebuchet MS" w:hAnsi="Trebuchet MS"/>
          <w:iCs/>
        </w:rPr>
        <w:t xml:space="preserve"> </w:t>
      </w:r>
      <w:r w:rsidRPr="00372C4A">
        <w:rPr>
          <w:rFonts w:ascii="Trebuchet MS" w:hAnsi="Trebuchet MS"/>
          <w:iCs/>
        </w:rPr>
        <w:t xml:space="preserve">w Cieszynie oraz Straż Miejska. </w:t>
      </w:r>
    </w:p>
    <w:p w14:paraId="036D0CA6" w14:textId="2039A856" w:rsidR="00E25525" w:rsidRPr="00372C4A" w:rsidRDefault="00E25525" w:rsidP="001C0A11">
      <w:pPr>
        <w:spacing w:after="0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Pomoc finansowa gminy Cieszyn w formie dotacji dla Miasta Bielsko-Biała na dofinansowanie działalności OPPA wyniosła</w:t>
      </w:r>
      <w:r w:rsidR="00FB09AF" w:rsidRPr="00372C4A">
        <w:rPr>
          <w:rFonts w:ascii="Trebuchet MS" w:hAnsi="Trebuchet MS"/>
          <w:iCs/>
        </w:rPr>
        <w:t xml:space="preserve"> </w:t>
      </w:r>
      <w:r w:rsidR="00254F4E" w:rsidRPr="00372C4A">
        <w:rPr>
          <w:rFonts w:ascii="Trebuchet MS" w:hAnsi="Trebuchet MS"/>
          <w:iCs/>
        </w:rPr>
        <w:t xml:space="preserve">160 905,00 </w:t>
      </w:r>
      <w:r w:rsidRPr="00372C4A">
        <w:rPr>
          <w:rFonts w:ascii="Trebuchet MS" w:hAnsi="Trebuchet MS"/>
          <w:iCs/>
        </w:rPr>
        <w:t>zł.</w:t>
      </w:r>
    </w:p>
    <w:p w14:paraId="098AEF2F" w14:textId="77777777" w:rsidR="004E7164" w:rsidRPr="00372C4A" w:rsidRDefault="004E7164" w:rsidP="001C0A11">
      <w:pPr>
        <w:spacing w:after="0"/>
        <w:rPr>
          <w:rFonts w:ascii="Trebuchet MS" w:hAnsi="Trebuchet MS"/>
          <w:color w:val="EE0000"/>
        </w:rPr>
      </w:pPr>
    </w:p>
    <w:p w14:paraId="32069E5D" w14:textId="0869D3CA" w:rsidR="004F456B" w:rsidRPr="00372C4A" w:rsidRDefault="004F456B" w:rsidP="001C0A11">
      <w:pPr>
        <w:spacing w:after="0"/>
        <w:rPr>
          <w:rFonts w:ascii="Trebuchet MS" w:hAnsi="Trebuchet MS"/>
          <w:iCs/>
          <w:color w:val="000000" w:themeColor="text1"/>
        </w:rPr>
      </w:pPr>
      <w:bookmarkStart w:id="34" w:name="_Hlk95916928"/>
      <w:bookmarkStart w:id="35" w:name="_Toc318978918"/>
      <w:r w:rsidRPr="00372C4A">
        <w:rPr>
          <w:rFonts w:ascii="Trebuchet MS" w:hAnsi="Trebuchet MS"/>
          <w:iCs/>
          <w:color w:val="000000" w:themeColor="text1"/>
        </w:rPr>
        <w:t xml:space="preserve">W </w:t>
      </w:r>
      <w:r w:rsidR="00AC1135" w:rsidRPr="00372C4A">
        <w:rPr>
          <w:rFonts w:ascii="Trebuchet MS" w:hAnsi="Trebuchet MS"/>
          <w:iCs/>
          <w:color w:val="000000" w:themeColor="text1"/>
        </w:rPr>
        <w:t>202</w:t>
      </w:r>
      <w:r w:rsidR="00BA27DC" w:rsidRPr="00372C4A">
        <w:rPr>
          <w:rFonts w:ascii="Trebuchet MS" w:hAnsi="Trebuchet MS"/>
          <w:iCs/>
          <w:color w:val="000000" w:themeColor="text1"/>
        </w:rPr>
        <w:t>5</w:t>
      </w:r>
      <w:r w:rsidR="00AC1135" w:rsidRPr="00372C4A">
        <w:rPr>
          <w:rFonts w:ascii="Trebuchet MS" w:hAnsi="Trebuchet MS"/>
          <w:iCs/>
          <w:color w:val="000000" w:themeColor="text1"/>
        </w:rPr>
        <w:t xml:space="preserve"> roku w </w:t>
      </w:r>
      <w:r w:rsidRPr="00372C4A">
        <w:rPr>
          <w:rFonts w:ascii="Trebuchet MS" w:hAnsi="Trebuchet MS"/>
          <w:iCs/>
          <w:color w:val="000000" w:themeColor="text1"/>
        </w:rPr>
        <w:t xml:space="preserve">ramach </w:t>
      </w:r>
      <w:r w:rsidR="00AC1135" w:rsidRPr="00372C4A">
        <w:rPr>
          <w:rFonts w:ascii="Trebuchet MS" w:hAnsi="Trebuchet MS"/>
          <w:iCs/>
          <w:color w:val="000000" w:themeColor="text1"/>
        </w:rPr>
        <w:t>Programu</w:t>
      </w:r>
      <w:r w:rsidRPr="00372C4A">
        <w:rPr>
          <w:rFonts w:ascii="Trebuchet MS" w:hAnsi="Trebuchet MS"/>
          <w:iCs/>
          <w:color w:val="000000" w:themeColor="text1"/>
        </w:rPr>
        <w:t xml:space="preserve"> Erasmus+ 2 studentów ze szkoły </w:t>
      </w:r>
      <w:r w:rsidR="00AC1135" w:rsidRPr="00372C4A">
        <w:rPr>
          <w:rFonts w:ascii="Trebuchet MS" w:hAnsi="Trebuchet MS"/>
          <w:iCs/>
          <w:color w:val="000000" w:themeColor="text1"/>
        </w:rPr>
        <w:t>Obchodní akademie</w:t>
      </w:r>
      <w:r w:rsidR="00493FD7">
        <w:rPr>
          <w:rFonts w:ascii="Trebuchet MS" w:hAnsi="Trebuchet MS"/>
          <w:iCs/>
          <w:color w:val="000000" w:themeColor="text1"/>
        </w:rPr>
        <w:t xml:space="preserve"> </w:t>
      </w:r>
      <w:r w:rsidR="00AC1135" w:rsidRPr="00372C4A">
        <w:rPr>
          <w:rFonts w:ascii="Trebuchet MS" w:hAnsi="Trebuchet MS"/>
          <w:iCs/>
          <w:color w:val="000000" w:themeColor="text1"/>
        </w:rPr>
        <w:t xml:space="preserve">a Vyšší odborná škola sociální w Ostrawie </w:t>
      </w:r>
      <w:r w:rsidR="00F67F48" w:rsidRPr="00372C4A">
        <w:rPr>
          <w:rFonts w:ascii="Trebuchet MS" w:hAnsi="Trebuchet MS"/>
          <w:iCs/>
          <w:color w:val="000000" w:themeColor="text1"/>
        </w:rPr>
        <w:t xml:space="preserve">uczestniczyło w miesięcznym stażu </w:t>
      </w:r>
      <w:r w:rsidRPr="00372C4A">
        <w:rPr>
          <w:rFonts w:ascii="Trebuchet MS" w:hAnsi="Trebuchet MS"/>
          <w:iCs/>
          <w:color w:val="000000" w:themeColor="text1"/>
        </w:rPr>
        <w:t>pod nadzorem pracownik</w:t>
      </w:r>
      <w:r w:rsidR="00C40CE0" w:rsidRPr="00372C4A">
        <w:rPr>
          <w:rFonts w:ascii="Trebuchet MS" w:hAnsi="Trebuchet MS"/>
          <w:iCs/>
          <w:color w:val="000000" w:themeColor="text1"/>
        </w:rPr>
        <w:t xml:space="preserve">a </w:t>
      </w:r>
      <w:r w:rsidRPr="00372C4A">
        <w:rPr>
          <w:rFonts w:ascii="Trebuchet MS" w:hAnsi="Trebuchet MS"/>
          <w:iCs/>
          <w:color w:val="000000" w:themeColor="text1"/>
        </w:rPr>
        <w:t xml:space="preserve">Ośrodka. W ramach </w:t>
      </w:r>
      <w:r w:rsidR="00AC1135" w:rsidRPr="00372C4A">
        <w:rPr>
          <w:rFonts w:ascii="Trebuchet MS" w:hAnsi="Trebuchet MS"/>
          <w:iCs/>
          <w:color w:val="000000" w:themeColor="text1"/>
        </w:rPr>
        <w:t>stażu s</w:t>
      </w:r>
      <w:r w:rsidRPr="00372C4A">
        <w:rPr>
          <w:rFonts w:ascii="Trebuchet MS" w:hAnsi="Trebuchet MS"/>
          <w:iCs/>
          <w:color w:val="000000" w:themeColor="text1"/>
        </w:rPr>
        <w:t>tudenci zostali zapoznani z funkcjonowaniem samego Ośrodka</w:t>
      </w:r>
      <w:r w:rsidR="00F70BB6" w:rsidRPr="00372C4A">
        <w:rPr>
          <w:rFonts w:ascii="Trebuchet MS" w:hAnsi="Trebuchet MS"/>
          <w:iCs/>
          <w:color w:val="000000" w:themeColor="text1"/>
        </w:rPr>
        <w:t xml:space="preserve"> i </w:t>
      </w:r>
      <w:r w:rsidRPr="00372C4A">
        <w:rPr>
          <w:rFonts w:ascii="Trebuchet MS" w:hAnsi="Trebuchet MS"/>
          <w:iCs/>
          <w:color w:val="000000" w:themeColor="text1"/>
        </w:rPr>
        <w:t>jego zada</w:t>
      </w:r>
      <w:r w:rsidR="00AC1135" w:rsidRPr="00372C4A">
        <w:rPr>
          <w:rFonts w:ascii="Trebuchet MS" w:hAnsi="Trebuchet MS"/>
          <w:iCs/>
          <w:color w:val="000000" w:themeColor="text1"/>
        </w:rPr>
        <w:t xml:space="preserve">niami, </w:t>
      </w:r>
      <w:r w:rsidRPr="00372C4A">
        <w:rPr>
          <w:rFonts w:ascii="Trebuchet MS" w:hAnsi="Trebuchet MS"/>
          <w:iCs/>
          <w:color w:val="000000" w:themeColor="text1"/>
        </w:rPr>
        <w:t xml:space="preserve">jak również </w:t>
      </w:r>
      <w:r w:rsidR="00AC1135" w:rsidRPr="00372C4A">
        <w:rPr>
          <w:rFonts w:ascii="Trebuchet MS" w:hAnsi="Trebuchet MS"/>
          <w:iCs/>
          <w:color w:val="000000" w:themeColor="text1"/>
        </w:rPr>
        <w:t xml:space="preserve">z funkcjonowaniem </w:t>
      </w:r>
      <w:r w:rsidRPr="00372C4A">
        <w:rPr>
          <w:rFonts w:ascii="Trebuchet MS" w:hAnsi="Trebuchet MS"/>
          <w:iCs/>
          <w:color w:val="000000" w:themeColor="text1"/>
        </w:rPr>
        <w:t>innych instytucji, organizacji pozarządowych</w:t>
      </w:r>
      <w:r w:rsidR="00CD26E2" w:rsidRPr="00372C4A">
        <w:rPr>
          <w:rFonts w:ascii="Trebuchet MS" w:hAnsi="Trebuchet MS"/>
          <w:iCs/>
          <w:color w:val="000000" w:themeColor="text1"/>
        </w:rPr>
        <w:t xml:space="preserve"> </w:t>
      </w:r>
      <w:r w:rsidRPr="00372C4A">
        <w:rPr>
          <w:rFonts w:ascii="Trebuchet MS" w:hAnsi="Trebuchet MS"/>
          <w:iCs/>
          <w:color w:val="000000" w:themeColor="text1"/>
        </w:rPr>
        <w:t xml:space="preserve">działających w obszarze pomocy społecznej w </w:t>
      </w:r>
      <w:r w:rsidR="00AC1135" w:rsidRPr="00372C4A">
        <w:rPr>
          <w:rFonts w:ascii="Trebuchet MS" w:hAnsi="Trebuchet MS"/>
          <w:iCs/>
          <w:color w:val="000000" w:themeColor="text1"/>
        </w:rPr>
        <w:t>g</w:t>
      </w:r>
      <w:r w:rsidRPr="00372C4A">
        <w:rPr>
          <w:rFonts w:ascii="Trebuchet MS" w:hAnsi="Trebuchet MS"/>
          <w:iCs/>
          <w:color w:val="000000" w:themeColor="text1"/>
        </w:rPr>
        <w:t>minie Cieszyn.</w:t>
      </w:r>
      <w:r w:rsidR="00C40CE0" w:rsidRPr="00372C4A">
        <w:rPr>
          <w:rFonts w:ascii="Trebuchet MS" w:hAnsi="Trebuchet MS"/>
          <w:iCs/>
          <w:color w:val="000000" w:themeColor="text1"/>
        </w:rPr>
        <w:t xml:space="preserve"> </w:t>
      </w:r>
      <w:r w:rsidR="00F70BB6" w:rsidRPr="00372C4A">
        <w:rPr>
          <w:rFonts w:ascii="Trebuchet MS" w:hAnsi="Trebuchet MS"/>
          <w:iCs/>
          <w:color w:val="000000" w:themeColor="text1"/>
        </w:rPr>
        <w:t>Część stażu miała miejsce bezpośrednio w placówkach prowadzonych przez organizacje pozarządowe.</w:t>
      </w:r>
    </w:p>
    <w:p w14:paraId="42F629C8" w14:textId="77777777" w:rsidR="00AC1135" w:rsidRPr="00372C4A" w:rsidRDefault="00AC1135" w:rsidP="001C0A11">
      <w:pPr>
        <w:spacing w:after="0"/>
        <w:rPr>
          <w:rFonts w:ascii="Trebuchet MS" w:hAnsi="Trebuchet MS"/>
          <w:i/>
          <w:color w:val="EE0000"/>
        </w:rPr>
      </w:pPr>
    </w:p>
    <w:bookmarkEnd w:id="34"/>
    <w:bookmarkEnd w:id="35"/>
    <w:p w14:paraId="78ADA8E2" w14:textId="0AA3B49F" w:rsidR="009F3A5A" w:rsidRPr="00372C4A" w:rsidRDefault="003C325A" w:rsidP="001C0A11">
      <w:pPr>
        <w:spacing w:after="0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W </w:t>
      </w:r>
      <w:r w:rsidR="008C498E" w:rsidRPr="00372C4A">
        <w:rPr>
          <w:rFonts w:ascii="Trebuchet MS" w:hAnsi="Trebuchet MS"/>
          <w:bCs/>
          <w:iCs/>
          <w:color w:val="000000" w:themeColor="text1"/>
        </w:rPr>
        <w:t>202</w:t>
      </w:r>
      <w:r w:rsidR="00492E0B" w:rsidRPr="00372C4A">
        <w:rPr>
          <w:rFonts w:ascii="Trebuchet MS" w:hAnsi="Trebuchet MS"/>
          <w:bCs/>
          <w:iCs/>
          <w:color w:val="000000" w:themeColor="text1"/>
        </w:rPr>
        <w:t>5</w:t>
      </w:r>
      <w:r w:rsidRPr="00372C4A">
        <w:rPr>
          <w:rFonts w:ascii="Trebuchet MS" w:hAnsi="Trebuchet MS"/>
          <w:bCs/>
          <w:iCs/>
          <w:color w:val="000000" w:themeColor="text1"/>
        </w:rPr>
        <w:t xml:space="preserve"> roku Kierownik MOPS </w:t>
      </w:r>
      <w:r w:rsidR="006316C3" w:rsidRPr="00372C4A">
        <w:rPr>
          <w:rFonts w:ascii="Trebuchet MS" w:hAnsi="Trebuchet MS"/>
          <w:bCs/>
          <w:iCs/>
          <w:color w:val="000000" w:themeColor="text1"/>
        </w:rPr>
        <w:t>był członkiem następujących zespołów i komisji:</w:t>
      </w:r>
    </w:p>
    <w:p w14:paraId="3934CE07" w14:textId="77777777" w:rsidR="006316C3" w:rsidRPr="00372C4A" w:rsidRDefault="006316C3" w:rsidP="00A5519E">
      <w:pPr>
        <w:pStyle w:val="Akapitzlist"/>
        <w:numPr>
          <w:ilvl w:val="0"/>
          <w:numId w:val="8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Miejskiego Zespołu Zarządzania Kryzysowego, </w:t>
      </w:r>
    </w:p>
    <w:p w14:paraId="39D0B9FC" w14:textId="4AF0A480" w:rsidR="003D70A9" w:rsidRDefault="009F3A5A" w:rsidP="00A5519E">
      <w:pPr>
        <w:pStyle w:val="Akapitzlist"/>
        <w:numPr>
          <w:ilvl w:val="0"/>
          <w:numId w:val="8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Komisji Społecznej mającej na celu wzmocnienie mechanizmu</w:t>
      </w:r>
      <w:r w:rsidR="003C0A08" w:rsidRPr="00372C4A">
        <w:rPr>
          <w:rFonts w:ascii="Trebuchet MS" w:hAnsi="Trebuchet MS"/>
          <w:bCs/>
          <w:iCs/>
          <w:color w:val="000000" w:themeColor="text1"/>
        </w:rPr>
        <w:t> </w:t>
      </w:r>
      <w:r w:rsidRPr="00372C4A">
        <w:rPr>
          <w:rFonts w:ascii="Trebuchet MS" w:hAnsi="Trebuchet MS"/>
          <w:bCs/>
          <w:iCs/>
          <w:color w:val="000000" w:themeColor="text1"/>
        </w:rPr>
        <w:t>kontroli społecznej</w:t>
      </w:r>
      <w:r w:rsidR="003C0A08" w:rsidRPr="00372C4A">
        <w:rPr>
          <w:rFonts w:ascii="Trebuchet MS" w:hAnsi="Trebuchet MS"/>
          <w:bCs/>
          <w:iCs/>
          <w:color w:val="000000" w:themeColor="text1"/>
        </w:rPr>
        <w:br/>
        <w:t xml:space="preserve">w sprawach </w:t>
      </w:r>
      <w:r w:rsidRPr="00372C4A">
        <w:rPr>
          <w:rFonts w:ascii="Trebuchet MS" w:hAnsi="Trebuchet MS"/>
          <w:bCs/>
          <w:iCs/>
          <w:color w:val="000000" w:themeColor="text1"/>
        </w:rPr>
        <w:t>najmu</w:t>
      </w:r>
      <w:r w:rsidR="003C0A08" w:rsidRPr="00372C4A">
        <w:rPr>
          <w:rFonts w:ascii="Trebuchet MS" w:hAnsi="Trebuchet MS"/>
          <w:bCs/>
          <w:iCs/>
          <w:color w:val="000000" w:themeColor="text1"/>
        </w:rPr>
        <w:t xml:space="preserve"> i sprzedaży lokali mieszkalnych, współpracującej z Zakładem Budynków Miejskich Sp. z o. o.</w:t>
      </w:r>
      <w:r w:rsidR="00B15367">
        <w:rPr>
          <w:rFonts w:ascii="Trebuchet MS" w:hAnsi="Trebuchet MS"/>
          <w:bCs/>
          <w:iCs/>
          <w:color w:val="000000" w:themeColor="text1"/>
        </w:rPr>
        <w:t>,</w:t>
      </w:r>
    </w:p>
    <w:p w14:paraId="140B3A9B" w14:textId="1FBBD827" w:rsidR="00B15367" w:rsidRPr="00372C4A" w:rsidRDefault="00B15367" w:rsidP="00A5519E">
      <w:pPr>
        <w:pStyle w:val="Akapitzlist"/>
        <w:numPr>
          <w:ilvl w:val="0"/>
          <w:numId w:val="8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>
        <w:rPr>
          <w:rFonts w:ascii="Trebuchet MS" w:hAnsi="Trebuchet MS"/>
          <w:bCs/>
          <w:iCs/>
          <w:color w:val="000000" w:themeColor="text1"/>
        </w:rPr>
        <w:t xml:space="preserve">Komisji ds. planowania i kontrolowania, zadań i wydatków w ramach Programu Ochrony Ludności i Obrony Cywilnej. </w:t>
      </w:r>
    </w:p>
    <w:p w14:paraId="177BD16A" w14:textId="77777777" w:rsidR="00DE197E" w:rsidRPr="00372C4A" w:rsidRDefault="00DE197E" w:rsidP="001C0A11">
      <w:pPr>
        <w:spacing w:after="0"/>
        <w:rPr>
          <w:rFonts w:ascii="Trebuchet MS" w:hAnsi="Trebuchet MS"/>
          <w:bCs/>
          <w:i/>
          <w:color w:val="EE0000"/>
        </w:rPr>
      </w:pPr>
      <w:bookmarkStart w:id="36" w:name="_Hlk507048041"/>
    </w:p>
    <w:p w14:paraId="041D9352" w14:textId="77777777" w:rsidR="00DE197E" w:rsidRPr="00372C4A" w:rsidRDefault="00DE197E" w:rsidP="001C0A11">
      <w:pPr>
        <w:spacing w:after="0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Pracownicy Ośrodka byli członkami różnych zespołów, komisji i grup, w tym:</w:t>
      </w:r>
    </w:p>
    <w:p w14:paraId="7DA97306" w14:textId="77777777" w:rsidR="00DE197E" w:rsidRPr="00372C4A" w:rsidRDefault="00DE197E" w:rsidP="00A5519E">
      <w:pPr>
        <w:pStyle w:val="Akapitzlist"/>
        <w:numPr>
          <w:ilvl w:val="0"/>
          <w:numId w:val="7"/>
        </w:numPr>
        <w:spacing w:after="0"/>
        <w:ind w:left="426" w:hanging="426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bCs/>
          <w:iCs/>
        </w:rPr>
        <w:t>Zespołu do spraw dostępności,</w:t>
      </w:r>
      <w:r w:rsidR="00CD28F9" w:rsidRPr="00372C4A">
        <w:rPr>
          <w:rFonts w:ascii="Trebuchet MS" w:hAnsi="Trebuchet MS"/>
          <w:bCs/>
          <w:iCs/>
        </w:rPr>
        <w:t xml:space="preserve"> którego zadaniem jest wspieranie </w:t>
      </w:r>
      <w:r w:rsidR="00CD28F9" w:rsidRPr="00372C4A">
        <w:rPr>
          <w:rFonts w:ascii="Trebuchet MS" w:hAnsi="Trebuchet MS"/>
          <w:iCs/>
        </w:rPr>
        <w:t xml:space="preserve">osób ze szczególnymi potrzebami w dostępie do usług świadczonych przez Urząd Miejski w Cieszynie i miejskie jednostki organizacyjne </w:t>
      </w:r>
      <w:r w:rsidR="00736450" w:rsidRPr="00372C4A">
        <w:rPr>
          <w:rFonts w:ascii="Trebuchet MS" w:hAnsi="Trebuchet MS"/>
          <w:iCs/>
        </w:rPr>
        <w:t>g</w:t>
      </w:r>
      <w:r w:rsidR="00CD28F9" w:rsidRPr="00372C4A">
        <w:rPr>
          <w:rFonts w:ascii="Trebuchet MS" w:hAnsi="Trebuchet MS"/>
          <w:iCs/>
        </w:rPr>
        <w:t>miny Cieszyn,</w:t>
      </w:r>
    </w:p>
    <w:p w14:paraId="68AE9CE5" w14:textId="0EB19497" w:rsidR="00B073D0" w:rsidRPr="00372C4A" w:rsidRDefault="001359D7" w:rsidP="00A5519E">
      <w:pPr>
        <w:pStyle w:val="Akapitzlist"/>
        <w:numPr>
          <w:ilvl w:val="0"/>
          <w:numId w:val="7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  <w:iCs/>
        </w:rPr>
        <w:t>Komisj</w:t>
      </w:r>
      <w:r w:rsidR="0051131A" w:rsidRPr="00372C4A">
        <w:rPr>
          <w:rFonts w:ascii="Trebuchet MS" w:hAnsi="Trebuchet MS"/>
          <w:iCs/>
        </w:rPr>
        <w:t xml:space="preserve">i do spraw opiniowania projektów realizowanych przez Gminę Cieszyn zadań inwestycyjnych i remontowych, pod kątem ich dostosowania do potrzeb osób </w:t>
      </w:r>
      <w:r w:rsidR="0088011E" w:rsidRPr="00372C4A">
        <w:rPr>
          <w:rFonts w:ascii="Trebuchet MS" w:hAnsi="Trebuchet MS"/>
          <w:iCs/>
        </w:rPr>
        <w:t xml:space="preserve">ze szczególnymi potrzebami, </w:t>
      </w:r>
      <w:r w:rsidR="00B073D0" w:rsidRPr="00372C4A">
        <w:rPr>
          <w:rFonts w:ascii="Trebuchet MS" w:hAnsi="Trebuchet MS"/>
        </w:rPr>
        <w:t xml:space="preserve"> </w:t>
      </w:r>
    </w:p>
    <w:p w14:paraId="0DC5F6CE" w14:textId="77777777" w:rsidR="00B073D0" w:rsidRPr="00372C4A" w:rsidRDefault="00B073D0" w:rsidP="00A5519E">
      <w:pPr>
        <w:pStyle w:val="Akapitzlist"/>
        <w:numPr>
          <w:ilvl w:val="0"/>
          <w:numId w:val="7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 xml:space="preserve">Komisji do spraw rozpatrywania wniosków dotyczących rehabilitacji zawodowej osób niepełnosprawnych, </w:t>
      </w:r>
    </w:p>
    <w:p w14:paraId="7E99E8BE" w14:textId="77777777" w:rsidR="00B073D0" w:rsidRPr="00372C4A" w:rsidRDefault="00B073D0" w:rsidP="00A5519E">
      <w:pPr>
        <w:pStyle w:val="Akapitzlist"/>
        <w:numPr>
          <w:ilvl w:val="0"/>
          <w:numId w:val="7"/>
        </w:numPr>
        <w:spacing w:after="0"/>
        <w:ind w:left="426" w:hanging="426"/>
        <w:rPr>
          <w:rFonts w:ascii="Trebuchet MS" w:hAnsi="Trebuchet MS"/>
        </w:rPr>
      </w:pPr>
      <w:r w:rsidRPr="00372C4A">
        <w:rPr>
          <w:rFonts w:ascii="Trebuchet MS" w:hAnsi="Trebuchet MS"/>
        </w:rPr>
        <w:t>Powiatowej Społecznej Rady do spraw Osób Niepełnosprawnych,</w:t>
      </w:r>
    </w:p>
    <w:p w14:paraId="7182ABCB" w14:textId="77777777" w:rsidR="00DE197E" w:rsidRPr="00372C4A" w:rsidRDefault="00D444B7" w:rsidP="00A5519E">
      <w:pPr>
        <w:pStyle w:val="Akapitzlist"/>
        <w:numPr>
          <w:ilvl w:val="0"/>
          <w:numId w:val="7"/>
        </w:numPr>
        <w:spacing w:after="0"/>
        <w:ind w:left="425" w:hanging="425"/>
        <w:rPr>
          <w:rFonts w:ascii="Trebuchet MS" w:hAnsi="Trebuchet MS"/>
          <w:bCs/>
          <w:iCs/>
        </w:rPr>
      </w:pPr>
      <w:r w:rsidRPr="00372C4A">
        <w:rPr>
          <w:rFonts w:ascii="Trebuchet MS" w:hAnsi="Trebuchet MS"/>
          <w:iCs/>
        </w:rPr>
        <w:t xml:space="preserve">Transgranicznej grupy roboczej ds. </w:t>
      </w:r>
      <w:r w:rsidRPr="00372C4A">
        <w:rPr>
          <w:rStyle w:val="Bodytext2"/>
          <w:rFonts w:ascii="Trebuchet MS" w:hAnsi="Trebuchet MS" w:cs="Times New Roman"/>
          <w:iCs/>
          <w:color w:val="auto"/>
          <w:sz w:val="24"/>
          <w:szCs w:val="24"/>
        </w:rPr>
        <w:t xml:space="preserve">planowania przestrzennego infrastruktury, zarządzania kryzysowego oraz współpracy instytucjonalnej </w:t>
      </w:r>
      <w:r w:rsidRPr="00372C4A">
        <w:rPr>
          <w:rFonts w:ascii="Trebuchet MS" w:hAnsi="Trebuchet MS"/>
          <w:iCs/>
          <w:lang w:eastAsia="pl-PL" w:bidi="pl-PL"/>
        </w:rPr>
        <w:t xml:space="preserve">i </w:t>
      </w:r>
      <w:r w:rsidRPr="00372C4A">
        <w:rPr>
          <w:rStyle w:val="Bodytext2"/>
          <w:rFonts w:ascii="Trebuchet MS" w:hAnsi="Trebuchet MS" w:cs="Times New Roman"/>
          <w:iCs/>
          <w:color w:val="auto"/>
          <w:sz w:val="24"/>
          <w:szCs w:val="24"/>
        </w:rPr>
        <w:t>usług publicznych</w:t>
      </w:r>
      <w:r w:rsidR="00DE197E" w:rsidRPr="00372C4A">
        <w:rPr>
          <w:rFonts w:ascii="Trebuchet MS" w:hAnsi="Trebuchet MS"/>
          <w:bCs/>
          <w:iCs/>
        </w:rPr>
        <w:t>,</w:t>
      </w:r>
    </w:p>
    <w:p w14:paraId="17C4A8A2" w14:textId="77777777" w:rsidR="00DE197E" w:rsidRPr="00372C4A" w:rsidRDefault="00DE197E" w:rsidP="00A5519E">
      <w:pPr>
        <w:pStyle w:val="Akapitzlist"/>
        <w:numPr>
          <w:ilvl w:val="0"/>
          <w:numId w:val="7"/>
        </w:numPr>
        <w:spacing w:after="0"/>
        <w:ind w:left="426" w:hanging="426"/>
        <w:rPr>
          <w:rFonts w:ascii="Trebuchet MS" w:hAnsi="Trebuchet MS"/>
          <w:iCs/>
          <w:color w:val="EE0000"/>
        </w:rPr>
      </w:pPr>
      <w:r w:rsidRPr="00372C4A">
        <w:rPr>
          <w:rFonts w:ascii="Trebuchet MS" w:hAnsi="Trebuchet MS"/>
          <w:iCs/>
        </w:rPr>
        <w:t>Gminnej Rady Działalności Pożytku Publicznego</w:t>
      </w:r>
      <w:r w:rsidR="00736450" w:rsidRPr="00372C4A">
        <w:rPr>
          <w:rFonts w:ascii="Trebuchet MS" w:hAnsi="Trebuchet MS"/>
          <w:iCs/>
        </w:rPr>
        <w:t xml:space="preserve"> w Cieszynie</w:t>
      </w:r>
      <w:r w:rsidR="00477767" w:rsidRPr="00372C4A">
        <w:rPr>
          <w:rFonts w:ascii="Trebuchet MS" w:hAnsi="Trebuchet MS"/>
          <w:iCs/>
        </w:rPr>
        <w:t>,</w:t>
      </w:r>
    </w:p>
    <w:p w14:paraId="6E860180" w14:textId="77777777" w:rsidR="008F7D5D" w:rsidRPr="00372C4A" w:rsidRDefault="008F7D5D" w:rsidP="00A5519E">
      <w:pPr>
        <w:pStyle w:val="Akapitzlist"/>
        <w:numPr>
          <w:ilvl w:val="0"/>
          <w:numId w:val="7"/>
        </w:numPr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 xml:space="preserve">Zespołu Interdyscyplinarnego ds. przeciwdziałania przemocy </w:t>
      </w:r>
      <w:r w:rsidR="00CD086D" w:rsidRPr="00372C4A">
        <w:rPr>
          <w:rFonts w:ascii="Trebuchet MS" w:hAnsi="Trebuchet MS"/>
          <w:iCs/>
        </w:rPr>
        <w:t>domowej</w:t>
      </w:r>
      <w:r w:rsidRPr="00372C4A">
        <w:rPr>
          <w:rFonts w:ascii="Trebuchet MS" w:hAnsi="Trebuchet MS"/>
          <w:iCs/>
        </w:rPr>
        <w:t>,</w:t>
      </w:r>
    </w:p>
    <w:p w14:paraId="25F4839D" w14:textId="77777777" w:rsidR="00477767" w:rsidRPr="00372C4A" w:rsidRDefault="00477767" w:rsidP="00A5519E">
      <w:pPr>
        <w:pStyle w:val="Akapitzlist"/>
        <w:numPr>
          <w:ilvl w:val="0"/>
          <w:numId w:val="7"/>
        </w:numPr>
        <w:spacing w:after="0"/>
        <w:ind w:left="426" w:hanging="426"/>
        <w:rPr>
          <w:rFonts w:ascii="Trebuchet MS" w:hAnsi="Trebuchet MS"/>
          <w:iCs/>
        </w:rPr>
      </w:pPr>
      <w:r w:rsidRPr="00372C4A">
        <w:rPr>
          <w:rFonts w:ascii="Trebuchet MS" w:hAnsi="Trebuchet MS"/>
          <w:iCs/>
        </w:rPr>
        <w:t>Gminnej Komisji Rozwiązywania Problemów Alkoholowych.</w:t>
      </w:r>
    </w:p>
    <w:p w14:paraId="679454E1" w14:textId="77777777" w:rsidR="00C6586F" w:rsidRPr="00372C4A" w:rsidRDefault="00C6586F" w:rsidP="001C0A11">
      <w:pPr>
        <w:pStyle w:val="Nagwek1"/>
        <w:numPr>
          <w:ilvl w:val="0"/>
          <w:numId w:val="1"/>
        </w:numPr>
        <w:spacing w:before="0" w:after="0"/>
        <w:ind w:left="426" w:hanging="426"/>
        <w:rPr>
          <w:rFonts w:ascii="Trebuchet MS" w:hAnsi="Trebuchet MS" w:cs="Times New Roman"/>
          <w:iCs/>
          <w:color w:val="000000" w:themeColor="text1"/>
          <w:sz w:val="28"/>
          <w:szCs w:val="28"/>
        </w:rPr>
      </w:pPr>
      <w:bookmarkStart w:id="37" w:name="_Toc318978921"/>
      <w:bookmarkStart w:id="38" w:name="_Hlk95917071"/>
      <w:bookmarkEnd w:id="36"/>
      <w:r w:rsidRPr="00372C4A">
        <w:rPr>
          <w:rFonts w:ascii="Trebuchet MS" w:hAnsi="Trebuchet MS" w:cs="Times New Roman"/>
          <w:iCs/>
          <w:color w:val="000000" w:themeColor="text1"/>
          <w:sz w:val="28"/>
          <w:szCs w:val="28"/>
        </w:rPr>
        <w:lastRenderedPageBreak/>
        <w:t>Zatrudnienie w Miejskim Ośrodku Pomocy Społecznej.</w:t>
      </w:r>
      <w:bookmarkEnd w:id="37"/>
    </w:p>
    <w:p w14:paraId="40892A1C" w14:textId="77777777" w:rsidR="00117608" w:rsidRPr="00372C4A" w:rsidRDefault="00117608" w:rsidP="001C0A11">
      <w:pPr>
        <w:spacing w:after="0"/>
        <w:rPr>
          <w:rFonts w:ascii="Trebuchet MS" w:hAnsi="Trebuchet MS"/>
          <w:i/>
          <w:color w:val="EE0000"/>
        </w:rPr>
      </w:pPr>
    </w:p>
    <w:p w14:paraId="61858D15" w14:textId="77777777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  <w:bookmarkStart w:id="39" w:name="_Hlk191464819"/>
      <w:r w:rsidRPr="00372C4A">
        <w:rPr>
          <w:rFonts w:ascii="Trebuchet MS" w:hAnsi="Trebuchet MS"/>
          <w:bCs/>
          <w:iCs/>
          <w:color w:val="000000" w:themeColor="text1"/>
        </w:rPr>
        <w:t>W 2025 roku w Miejskim Ośrodku Pomocy Społecznej w Cieszynie zatrudnione były, na podstawie umowy o pracę:</w:t>
      </w:r>
    </w:p>
    <w:p w14:paraId="5B8240DC" w14:textId="77777777" w:rsidR="00DE66CD" w:rsidRPr="00372C4A" w:rsidRDefault="00DE66CD" w:rsidP="00A5519E">
      <w:pPr>
        <w:pStyle w:val="NormalnyWeb1"/>
        <w:numPr>
          <w:ilvl w:val="0"/>
          <w:numId w:val="17"/>
        </w:numPr>
        <w:spacing w:before="0" w:after="0" w:line="240" w:lineRule="auto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53 osoby, w tym 1 osoba z powodu przebywania na urlopie wychowawczym nie wykonywała pracy oraz 1 osoba przebywała na urlopie macierzyńskim, a następnie rodzicielskim i również nie wykonywała pracy.</w:t>
      </w:r>
    </w:p>
    <w:p w14:paraId="75F1C21C" w14:textId="77777777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EE0000"/>
        </w:rPr>
      </w:pPr>
    </w:p>
    <w:p w14:paraId="2EFF16C8" w14:textId="414B0453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MOPS zatrudniał 17 pracowników socjalnych, w tym:</w:t>
      </w:r>
    </w:p>
    <w:p w14:paraId="0B19CEDA" w14:textId="77777777" w:rsidR="00DE66CD" w:rsidRPr="00372C4A" w:rsidRDefault="00DE66CD" w:rsidP="00A5519E">
      <w:pPr>
        <w:pStyle w:val="NormalnyWeb1"/>
        <w:numPr>
          <w:ilvl w:val="0"/>
          <w:numId w:val="17"/>
        </w:numPr>
        <w:spacing w:before="0" w:after="0" w:line="240" w:lineRule="auto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2 starszych specjalistów pracy socjalnej – koordynatorów, </w:t>
      </w:r>
    </w:p>
    <w:p w14:paraId="78212CA7" w14:textId="77777777" w:rsidR="00DE66CD" w:rsidRPr="00372C4A" w:rsidRDefault="00DE66CD" w:rsidP="00A5519E">
      <w:pPr>
        <w:pStyle w:val="NormalnyWeb1"/>
        <w:numPr>
          <w:ilvl w:val="0"/>
          <w:numId w:val="17"/>
        </w:numPr>
        <w:spacing w:before="0" w:after="0" w:line="240" w:lineRule="auto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5 starszych specjalistów pracy socjalnej, </w:t>
      </w:r>
    </w:p>
    <w:p w14:paraId="2BBAE9FF" w14:textId="77777777" w:rsidR="00DE66CD" w:rsidRPr="00372C4A" w:rsidRDefault="00DE66CD" w:rsidP="00A5519E">
      <w:pPr>
        <w:pStyle w:val="NormalnyWeb1"/>
        <w:numPr>
          <w:ilvl w:val="0"/>
          <w:numId w:val="17"/>
        </w:numPr>
        <w:spacing w:before="0" w:after="0" w:line="240" w:lineRule="auto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2 specjalistów pracy socjalnej, </w:t>
      </w:r>
    </w:p>
    <w:p w14:paraId="3CAFA1B2" w14:textId="7219E567" w:rsidR="00DE66CD" w:rsidRPr="00372C4A" w:rsidRDefault="00DE66CD" w:rsidP="00A5519E">
      <w:pPr>
        <w:pStyle w:val="NormalnyWeb1"/>
        <w:numPr>
          <w:ilvl w:val="0"/>
          <w:numId w:val="17"/>
        </w:numPr>
        <w:spacing w:before="0" w:after="0" w:line="240" w:lineRule="auto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4 starszych pracowników socjalnych, </w:t>
      </w:r>
    </w:p>
    <w:p w14:paraId="38DAFD23" w14:textId="66829142" w:rsidR="00DE66CD" w:rsidRPr="00372C4A" w:rsidRDefault="00DE66CD" w:rsidP="00A5519E">
      <w:pPr>
        <w:pStyle w:val="NormalnyWeb1"/>
        <w:numPr>
          <w:ilvl w:val="0"/>
          <w:numId w:val="17"/>
        </w:numPr>
        <w:spacing w:before="0" w:after="0" w:line="240" w:lineRule="auto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 xml:space="preserve">4 pracowników socjalnych. </w:t>
      </w:r>
    </w:p>
    <w:p w14:paraId="0ED602EE" w14:textId="77777777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</w:p>
    <w:p w14:paraId="303E6174" w14:textId="0488A050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W MOPS zatrudnione były 3 osoby na stanowisku starszego asystenta rodziny w ramach umowy o pracę.</w:t>
      </w:r>
      <w:r w:rsidR="00493FD7">
        <w:rPr>
          <w:rFonts w:ascii="Trebuchet MS" w:hAnsi="Trebuchet MS"/>
          <w:bCs/>
          <w:iCs/>
          <w:color w:val="000000" w:themeColor="text1"/>
        </w:rPr>
        <w:t xml:space="preserve"> </w:t>
      </w:r>
      <w:r w:rsidRPr="00372C4A">
        <w:rPr>
          <w:rFonts w:ascii="Trebuchet MS" w:hAnsi="Trebuchet MS"/>
          <w:bCs/>
          <w:iCs/>
          <w:color w:val="000000" w:themeColor="text1"/>
        </w:rPr>
        <w:t>46 pracowników posiadało wykształcenie wyższe, 7 wykształcenie średnie.</w:t>
      </w:r>
    </w:p>
    <w:p w14:paraId="642D73E2" w14:textId="77777777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</w:p>
    <w:p w14:paraId="4A463184" w14:textId="77777777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W roku 2025 nastąpiło rozwiązanie umowy z 1 pracownikiem, związane z przejściem na emeryturę.</w:t>
      </w:r>
    </w:p>
    <w:p w14:paraId="6C325A3F" w14:textId="77777777" w:rsidR="00DE27EA" w:rsidRPr="00372C4A" w:rsidRDefault="00DE27EA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</w:p>
    <w:p w14:paraId="6C3062B6" w14:textId="3261C794" w:rsidR="00DE66CD" w:rsidRPr="00372C4A" w:rsidRDefault="00DE66CD" w:rsidP="001C0A11">
      <w:pPr>
        <w:pStyle w:val="NormalnyWeb1"/>
        <w:spacing w:before="0" w:after="0" w:line="240" w:lineRule="auto"/>
        <w:rPr>
          <w:rFonts w:ascii="Trebuchet MS" w:hAnsi="Trebuchet MS"/>
          <w:bCs/>
          <w:iCs/>
          <w:color w:val="000000" w:themeColor="text1"/>
        </w:rPr>
      </w:pPr>
      <w:r w:rsidRPr="00372C4A">
        <w:rPr>
          <w:rFonts w:ascii="Trebuchet MS" w:hAnsi="Trebuchet MS"/>
          <w:bCs/>
          <w:iCs/>
          <w:color w:val="000000" w:themeColor="text1"/>
        </w:rPr>
        <w:t>W roku 2025 pracownicy Miejskiego Ośrodka Pomocy Społecznej w Cieszynie podnosili swoje kwalifikacje, biorąc udział w specjalistycznych szkoleniach, w tym dotyczących realizowanych ustaw oraz metod pracy.</w:t>
      </w:r>
    </w:p>
    <w:p w14:paraId="101439BD" w14:textId="77777777" w:rsidR="00F56025" w:rsidRPr="00372C4A" w:rsidRDefault="00F56025" w:rsidP="00236714">
      <w:pPr>
        <w:pStyle w:val="NormalnyWeb1"/>
        <w:spacing w:after="0" w:line="20" w:lineRule="atLeast"/>
        <w:rPr>
          <w:rFonts w:ascii="Trebuchet MS" w:hAnsi="Trebuchet MS"/>
          <w:bCs/>
          <w:iCs/>
          <w:color w:val="EE0000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7E6E6"/>
        <w:tblLayout w:type="fixed"/>
        <w:tblLook w:val="0000" w:firstRow="0" w:lastRow="0" w:firstColumn="0" w:lastColumn="0" w:noHBand="0" w:noVBand="0"/>
      </w:tblPr>
      <w:tblGrid>
        <w:gridCol w:w="3936"/>
        <w:gridCol w:w="2693"/>
        <w:gridCol w:w="2438"/>
      </w:tblGrid>
      <w:tr w:rsidR="00DE66CD" w:rsidRPr="00372C4A" w14:paraId="17AF6ED7" w14:textId="77777777" w:rsidTr="00E31C03">
        <w:trPr>
          <w:trHeight w:val="311"/>
        </w:trPr>
        <w:tc>
          <w:tcPr>
            <w:tcW w:w="9067" w:type="dxa"/>
            <w:gridSpan w:val="3"/>
            <w:tcBorders>
              <w:bottom w:val="single" w:sz="4" w:space="0" w:color="000000"/>
            </w:tcBorders>
            <w:shd w:val="clear" w:color="auto" w:fill="92D050"/>
          </w:tcPr>
          <w:p w14:paraId="329EF87C" w14:textId="304CD069" w:rsidR="00DE66CD" w:rsidRPr="00372C4A" w:rsidRDefault="00443B2D" w:rsidP="00E31C03">
            <w:pPr>
              <w:suppressAutoHyphens w:val="0"/>
              <w:rPr>
                <w:rFonts w:ascii="Trebuchet MS" w:eastAsia="Calibri" w:hAnsi="Trebuchet MS"/>
                <w:b/>
                <w:bCs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hAnsi="Trebuchet MS"/>
                <w:iCs/>
                <w:color w:val="EE0000"/>
              </w:rPr>
              <w:t xml:space="preserve"> </w:t>
            </w:r>
            <w:r w:rsidR="00DE66CD" w:rsidRPr="00372C4A">
              <w:rPr>
                <w:rFonts w:ascii="Trebuchet MS" w:eastAsia="Calibri" w:hAnsi="Trebuchet MS"/>
                <w:b/>
                <w:bCs/>
                <w:iCs/>
                <w:kern w:val="2"/>
                <w:lang w:eastAsia="en-US"/>
                <w14:ligatures w14:val="standardContextual"/>
              </w:rPr>
              <w:t xml:space="preserve">Tabela nr </w:t>
            </w:r>
            <w:r w:rsidR="00CA202D" w:rsidRPr="00372C4A">
              <w:rPr>
                <w:rFonts w:ascii="Trebuchet MS" w:eastAsia="Calibri" w:hAnsi="Trebuchet MS"/>
                <w:b/>
                <w:bCs/>
                <w:iCs/>
                <w:kern w:val="2"/>
                <w:lang w:eastAsia="en-US"/>
                <w14:ligatures w14:val="standardContextual"/>
              </w:rPr>
              <w:t>5</w:t>
            </w:r>
            <w:r w:rsidR="00DE66CD" w:rsidRPr="00372C4A">
              <w:rPr>
                <w:rFonts w:ascii="Trebuchet MS" w:eastAsia="Calibri" w:hAnsi="Trebuchet MS"/>
                <w:b/>
                <w:bCs/>
                <w:iCs/>
                <w:kern w:val="2"/>
                <w:lang w:eastAsia="en-US"/>
                <w14:ligatures w14:val="standardContextual"/>
              </w:rPr>
              <w:t xml:space="preserve"> – Zatrudnienie w MOPS w Cieszynie w 2025 roku</w:t>
            </w:r>
          </w:p>
        </w:tc>
      </w:tr>
      <w:tr w:rsidR="00DE66CD" w:rsidRPr="00372C4A" w14:paraId="3DB0E621" w14:textId="77777777" w:rsidTr="00A77C85">
        <w:trPr>
          <w:trHeight w:val="995"/>
        </w:trPr>
        <w:tc>
          <w:tcPr>
            <w:tcW w:w="3936" w:type="dxa"/>
            <w:shd w:val="clear" w:color="auto" w:fill="FFFFFF"/>
          </w:tcPr>
          <w:p w14:paraId="403BE4A7" w14:textId="77777777" w:rsidR="00DE66CD" w:rsidRPr="00372C4A" w:rsidRDefault="00DE66CD" w:rsidP="00A946C3">
            <w:pPr>
              <w:suppressAutoHyphens w:val="0"/>
              <w:spacing w:after="0"/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  <w:t>komórka organizacyjna MOPS</w:t>
            </w:r>
          </w:p>
        </w:tc>
        <w:tc>
          <w:tcPr>
            <w:tcW w:w="2693" w:type="dxa"/>
            <w:shd w:val="clear" w:color="auto" w:fill="FFFFFF"/>
          </w:tcPr>
          <w:p w14:paraId="509CE3D3" w14:textId="551984AF" w:rsidR="00E31C03" w:rsidRPr="00372C4A" w:rsidRDefault="00DE66CD" w:rsidP="00A946C3">
            <w:pPr>
              <w:suppressAutoHyphens w:val="0"/>
              <w:spacing w:after="0"/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  <w:t>liczba stanowisk pracy wg Regulaminu Organizacyjnego na dzień 31.12.2025 r.</w:t>
            </w:r>
          </w:p>
        </w:tc>
        <w:tc>
          <w:tcPr>
            <w:tcW w:w="2438" w:type="dxa"/>
            <w:shd w:val="clear" w:color="auto" w:fill="FFFFFF"/>
          </w:tcPr>
          <w:p w14:paraId="2DDCEA79" w14:textId="77777777" w:rsidR="00DE66CD" w:rsidRPr="00372C4A" w:rsidRDefault="00DE66CD" w:rsidP="00A946C3">
            <w:pPr>
              <w:suppressAutoHyphens w:val="0"/>
              <w:spacing w:after="0"/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  <w:t xml:space="preserve">liczba pracowników wg stanu na dzień </w:t>
            </w:r>
          </w:p>
          <w:p w14:paraId="0F1BEF1D" w14:textId="77777777" w:rsidR="00DE66CD" w:rsidRPr="00372C4A" w:rsidRDefault="00DE66CD" w:rsidP="00A946C3">
            <w:pPr>
              <w:suppressAutoHyphens w:val="0"/>
              <w:spacing w:after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  <w:t>31.12.2025 r.</w:t>
            </w:r>
          </w:p>
        </w:tc>
      </w:tr>
      <w:tr w:rsidR="00DE66CD" w:rsidRPr="00372C4A" w14:paraId="47048134" w14:textId="77777777" w:rsidTr="00E31C03">
        <w:tc>
          <w:tcPr>
            <w:tcW w:w="3936" w:type="dxa"/>
            <w:shd w:val="clear" w:color="auto" w:fill="FFFFFF"/>
          </w:tcPr>
          <w:p w14:paraId="46795B7A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Kierownik Ośrodka</w:t>
            </w:r>
          </w:p>
        </w:tc>
        <w:tc>
          <w:tcPr>
            <w:tcW w:w="2693" w:type="dxa"/>
            <w:shd w:val="clear" w:color="auto" w:fill="FFFFFF"/>
          </w:tcPr>
          <w:p w14:paraId="38B728D8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438" w:type="dxa"/>
            <w:shd w:val="clear" w:color="auto" w:fill="FFFFFF"/>
          </w:tcPr>
          <w:p w14:paraId="65A6B1EB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</w:tr>
      <w:tr w:rsidR="00DE66CD" w:rsidRPr="00372C4A" w14:paraId="65F5D41A" w14:textId="77777777" w:rsidTr="00E31C03">
        <w:tc>
          <w:tcPr>
            <w:tcW w:w="3936" w:type="dxa"/>
            <w:shd w:val="clear" w:color="auto" w:fill="FFFFFF"/>
          </w:tcPr>
          <w:p w14:paraId="12DD72E6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Zastępca Kierownika</w:t>
            </w:r>
          </w:p>
        </w:tc>
        <w:tc>
          <w:tcPr>
            <w:tcW w:w="2693" w:type="dxa"/>
            <w:shd w:val="clear" w:color="auto" w:fill="FFFFFF"/>
          </w:tcPr>
          <w:p w14:paraId="548D8E36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438" w:type="dxa"/>
            <w:shd w:val="clear" w:color="auto" w:fill="FFFFFF"/>
          </w:tcPr>
          <w:p w14:paraId="55959159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</w:tr>
      <w:tr w:rsidR="00DE66CD" w:rsidRPr="00372C4A" w14:paraId="0384C7FA" w14:textId="77777777" w:rsidTr="00E31C03">
        <w:tc>
          <w:tcPr>
            <w:tcW w:w="3936" w:type="dxa"/>
            <w:shd w:val="clear" w:color="auto" w:fill="FFFFFF"/>
          </w:tcPr>
          <w:p w14:paraId="22D6E24F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Radca prawny</w:t>
            </w:r>
          </w:p>
        </w:tc>
        <w:tc>
          <w:tcPr>
            <w:tcW w:w="2693" w:type="dxa"/>
            <w:shd w:val="clear" w:color="auto" w:fill="FFFFFF"/>
          </w:tcPr>
          <w:p w14:paraId="28B4A3A7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438" w:type="dxa"/>
            <w:shd w:val="clear" w:color="auto" w:fill="FFFFFF"/>
          </w:tcPr>
          <w:p w14:paraId="34F704ED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</w:tr>
      <w:tr w:rsidR="00DE66CD" w:rsidRPr="00372C4A" w14:paraId="34AB5F8F" w14:textId="77777777" w:rsidTr="00E31C03">
        <w:trPr>
          <w:trHeight w:val="300"/>
        </w:trPr>
        <w:tc>
          <w:tcPr>
            <w:tcW w:w="3936" w:type="dxa"/>
            <w:shd w:val="clear" w:color="auto" w:fill="FFFFFF"/>
          </w:tcPr>
          <w:p w14:paraId="17F86710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Dział pomocy środowiskowej</w:t>
            </w:r>
          </w:p>
        </w:tc>
        <w:tc>
          <w:tcPr>
            <w:tcW w:w="2693" w:type="dxa"/>
            <w:shd w:val="clear" w:color="auto" w:fill="FFFFFF"/>
          </w:tcPr>
          <w:p w14:paraId="2F968EDB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2438" w:type="dxa"/>
            <w:shd w:val="clear" w:color="auto" w:fill="FFFFFF"/>
          </w:tcPr>
          <w:p w14:paraId="3DF32A52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8</w:t>
            </w:r>
          </w:p>
        </w:tc>
      </w:tr>
      <w:tr w:rsidR="00DE66CD" w:rsidRPr="00372C4A" w14:paraId="19E1E941" w14:textId="77777777" w:rsidTr="00E31C03">
        <w:tc>
          <w:tcPr>
            <w:tcW w:w="3936" w:type="dxa"/>
            <w:tcBorders>
              <w:bottom w:val="single" w:sz="4" w:space="0" w:color="000000"/>
            </w:tcBorders>
            <w:shd w:val="clear" w:color="auto" w:fill="FFFFFF"/>
          </w:tcPr>
          <w:p w14:paraId="2D7DCDA3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 xml:space="preserve">Dział świadczeń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/>
          </w:tcPr>
          <w:p w14:paraId="4E46B424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000000"/>
            </w:tcBorders>
            <w:shd w:val="clear" w:color="auto" w:fill="FFFFFF"/>
          </w:tcPr>
          <w:p w14:paraId="09799F53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10</w:t>
            </w:r>
          </w:p>
        </w:tc>
      </w:tr>
      <w:tr w:rsidR="00DE66CD" w:rsidRPr="00372C4A" w14:paraId="4A29D10E" w14:textId="77777777" w:rsidTr="00E31C03">
        <w:trPr>
          <w:trHeight w:val="551"/>
        </w:trPr>
        <w:tc>
          <w:tcPr>
            <w:tcW w:w="3936" w:type="dxa"/>
            <w:shd w:val="clear" w:color="auto" w:fill="FFFFFF"/>
          </w:tcPr>
          <w:p w14:paraId="0ABE1BA3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Zespół ds. domów pomocy społecznej</w:t>
            </w: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br/>
              <w:t>i usług opiekuńczych</w:t>
            </w:r>
          </w:p>
        </w:tc>
        <w:tc>
          <w:tcPr>
            <w:tcW w:w="2693" w:type="dxa"/>
            <w:shd w:val="clear" w:color="auto" w:fill="FFFFFF"/>
          </w:tcPr>
          <w:p w14:paraId="3A36F875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2438" w:type="dxa"/>
            <w:shd w:val="clear" w:color="auto" w:fill="FFFFFF"/>
          </w:tcPr>
          <w:p w14:paraId="69E67BD7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8</w:t>
            </w:r>
          </w:p>
        </w:tc>
      </w:tr>
      <w:tr w:rsidR="00DE66CD" w:rsidRPr="00372C4A" w14:paraId="5161129A" w14:textId="77777777" w:rsidTr="00E31C03">
        <w:tc>
          <w:tcPr>
            <w:tcW w:w="3936" w:type="dxa"/>
            <w:shd w:val="clear" w:color="auto" w:fill="FFFFFF"/>
          </w:tcPr>
          <w:p w14:paraId="4145D9C8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Zespół ds. przemocy domowej</w:t>
            </w:r>
          </w:p>
        </w:tc>
        <w:tc>
          <w:tcPr>
            <w:tcW w:w="2693" w:type="dxa"/>
            <w:shd w:val="clear" w:color="auto" w:fill="FFFFFF"/>
          </w:tcPr>
          <w:p w14:paraId="2FC0A360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2438" w:type="dxa"/>
            <w:shd w:val="clear" w:color="auto" w:fill="FFFFFF"/>
          </w:tcPr>
          <w:p w14:paraId="0C486BED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2</w:t>
            </w:r>
          </w:p>
        </w:tc>
      </w:tr>
      <w:tr w:rsidR="00DE66CD" w:rsidRPr="00372C4A" w14:paraId="25404B28" w14:textId="77777777" w:rsidTr="00E31C03">
        <w:tc>
          <w:tcPr>
            <w:tcW w:w="3936" w:type="dxa"/>
            <w:shd w:val="clear" w:color="auto" w:fill="FFFFFF"/>
          </w:tcPr>
          <w:p w14:paraId="14137DEE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Stanowisko Pracy Specjalistycznej</w:t>
            </w:r>
          </w:p>
        </w:tc>
        <w:tc>
          <w:tcPr>
            <w:tcW w:w="2693" w:type="dxa"/>
            <w:shd w:val="clear" w:color="auto" w:fill="FFFFFF"/>
          </w:tcPr>
          <w:p w14:paraId="4AD2E116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438" w:type="dxa"/>
            <w:shd w:val="clear" w:color="auto" w:fill="FFFFFF"/>
          </w:tcPr>
          <w:p w14:paraId="1711E9BA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</w:tr>
      <w:tr w:rsidR="00DE66CD" w:rsidRPr="00372C4A" w14:paraId="22056B97" w14:textId="77777777" w:rsidTr="00E31C03">
        <w:tc>
          <w:tcPr>
            <w:tcW w:w="3936" w:type="dxa"/>
            <w:shd w:val="clear" w:color="auto" w:fill="FFFFFF"/>
          </w:tcPr>
          <w:p w14:paraId="2E8FF50E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Stanowisko ds. profilaktyki i rozwiązywania problemów uzależnień</w:t>
            </w:r>
          </w:p>
        </w:tc>
        <w:tc>
          <w:tcPr>
            <w:tcW w:w="2693" w:type="dxa"/>
            <w:shd w:val="clear" w:color="auto" w:fill="FFFFFF"/>
          </w:tcPr>
          <w:p w14:paraId="63B8E46A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438" w:type="dxa"/>
            <w:shd w:val="clear" w:color="auto" w:fill="FFFFFF"/>
          </w:tcPr>
          <w:p w14:paraId="471F978A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1</w:t>
            </w:r>
          </w:p>
        </w:tc>
      </w:tr>
      <w:tr w:rsidR="00DE66CD" w:rsidRPr="00372C4A" w14:paraId="3F6D0A6B" w14:textId="77777777" w:rsidTr="00E31C03">
        <w:tc>
          <w:tcPr>
            <w:tcW w:w="3936" w:type="dxa"/>
            <w:shd w:val="clear" w:color="auto" w:fill="FFFFFF"/>
          </w:tcPr>
          <w:p w14:paraId="44FD4D42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Dział organizacyjny</w:t>
            </w:r>
          </w:p>
        </w:tc>
        <w:tc>
          <w:tcPr>
            <w:tcW w:w="2693" w:type="dxa"/>
            <w:shd w:val="clear" w:color="auto" w:fill="FFFFFF"/>
          </w:tcPr>
          <w:p w14:paraId="4489A8CE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2438" w:type="dxa"/>
            <w:shd w:val="clear" w:color="auto" w:fill="FFFFFF"/>
          </w:tcPr>
          <w:p w14:paraId="701DB9C7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6</w:t>
            </w:r>
          </w:p>
        </w:tc>
      </w:tr>
      <w:tr w:rsidR="00DE66CD" w:rsidRPr="00372C4A" w14:paraId="66D4F62D" w14:textId="77777777" w:rsidTr="00E31C03">
        <w:tc>
          <w:tcPr>
            <w:tcW w:w="3936" w:type="dxa"/>
            <w:shd w:val="clear" w:color="auto" w:fill="FFFFFF"/>
          </w:tcPr>
          <w:p w14:paraId="55357FEA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lastRenderedPageBreak/>
              <w:t>Dział finansowo-księgowy</w:t>
            </w:r>
          </w:p>
        </w:tc>
        <w:tc>
          <w:tcPr>
            <w:tcW w:w="2693" w:type="dxa"/>
            <w:shd w:val="clear" w:color="auto" w:fill="FFFFFF"/>
          </w:tcPr>
          <w:p w14:paraId="00791412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2438" w:type="dxa"/>
            <w:shd w:val="clear" w:color="auto" w:fill="FFFFFF"/>
          </w:tcPr>
          <w:p w14:paraId="4003A4C5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6</w:t>
            </w:r>
          </w:p>
        </w:tc>
      </w:tr>
      <w:tr w:rsidR="00DE66CD" w:rsidRPr="00372C4A" w14:paraId="10F8EE49" w14:textId="77777777" w:rsidTr="00E31C03">
        <w:tc>
          <w:tcPr>
            <w:tcW w:w="3936" w:type="dxa"/>
            <w:shd w:val="clear" w:color="auto" w:fill="FFFFFF"/>
          </w:tcPr>
          <w:p w14:paraId="12F51523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Zespół ds. wspierania rodziny i pieczy zastępczej</w:t>
            </w:r>
          </w:p>
        </w:tc>
        <w:tc>
          <w:tcPr>
            <w:tcW w:w="2693" w:type="dxa"/>
            <w:shd w:val="clear" w:color="auto" w:fill="FFFFFF"/>
          </w:tcPr>
          <w:p w14:paraId="5F388BB2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2438" w:type="dxa"/>
            <w:shd w:val="clear" w:color="auto" w:fill="FFFFFF"/>
          </w:tcPr>
          <w:p w14:paraId="17541D68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5</w:t>
            </w:r>
          </w:p>
        </w:tc>
      </w:tr>
      <w:tr w:rsidR="00DE66CD" w:rsidRPr="00372C4A" w14:paraId="604B2895" w14:textId="77777777" w:rsidTr="00E31C03">
        <w:tc>
          <w:tcPr>
            <w:tcW w:w="3936" w:type="dxa"/>
            <w:shd w:val="clear" w:color="auto" w:fill="FFFFFF"/>
          </w:tcPr>
          <w:p w14:paraId="38DA0F48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Dzienny Dom „Senior+”</w:t>
            </w:r>
          </w:p>
        </w:tc>
        <w:tc>
          <w:tcPr>
            <w:tcW w:w="2693" w:type="dxa"/>
            <w:shd w:val="clear" w:color="auto" w:fill="FFFFFF"/>
          </w:tcPr>
          <w:p w14:paraId="20890FCE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2438" w:type="dxa"/>
            <w:shd w:val="clear" w:color="auto" w:fill="FFFFFF"/>
          </w:tcPr>
          <w:p w14:paraId="453012B9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iCs/>
                <w:kern w:val="2"/>
                <w:lang w:eastAsia="en-US"/>
                <w14:ligatures w14:val="standardContextual"/>
              </w:rPr>
              <w:t>3</w:t>
            </w:r>
          </w:p>
        </w:tc>
      </w:tr>
      <w:tr w:rsidR="00DE66CD" w:rsidRPr="00372C4A" w14:paraId="3A986852" w14:textId="77777777" w:rsidTr="00A77C85">
        <w:trPr>
          <w:trHeight w:val="241"/>
        </w:trPr>
        <w:tc>
          <w:tcPr>
            <w:tcW w:w="3936" w:type="dxa"/>
            <w:shd w:val="clear" w:color="auto" w:fill="FFFFFF"/>
          </w:tcPr>
          <w:p w14:paraId="3E60D31E" w14:textId="77777777" w:rsidR="00DE66CD" w:rsidRPr="00372C4A" w:rsidRDefault="00DE66CD" w:rsidP="00236714">
            <w:pPr>
              <w:suppressAutoHyphens w:val="0"/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  <w:t>Razem</w:t>
            </w:r>
          </w:p>
        </w:tc>
        <w:tc>
          <w:tcPr>
            <w:tcW w:w="2693" w:type="dxa"/>
            <w:shd w:val="clear" w:color="auto" w:fill="FFFFFF"/>
          </w:tcPr>
          <w:p w14:paraId="238FEA76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  <w:t>53</w:t>
            </w:r>
          </w:p>
        </w:tc>
        <w:tc>
          <w:tcPr>
            <w:tcW w:w="2438" w:type="dxa"/>
            <w:shd w:val="clear" w:color="auto" w:fill="FFFFFF"/>
          </w:tcPr>
          <w:p w14:paraId="63226C0F" w14:textId="77777777" w:rsidR="00DE66CD" w:rsidRPr="00372C4A" w:rsidRDefault="00DE66CD" w:rsidP="001B0D08">
            <w:pPr>
              <w:suppressAutoHyphens w:val="0"/>
              <w:jc w:val="right"/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</w:pPr>
            <w:r w:rsidRPr="00372C4A">
              <w:rPr>
                <w:rFonts w:ascii="Trebuchet MS" w:eastAsia="Calibri" w:hAnsi="Trebuchet MS"/>
                <w:b/>
                <w:iCs/>
                <w:kern w:val="2"/>
                <w:lang w:eastAsia="en-US"/>
                <w14:ligatures w14:val="standardContextual"/>
              </w:rPr>
              <w:t>53</w:t>
            </w:r>
          </w:p>
        </w:tc>
      </w:tr>
    </w:tbl>
    <w:p w14:paraId="03E6E8B6" w14:textId="77777777" w:rsidR="00DE66CD" w:rsidRPr="00372C4A" w:rsidRDefault="00DE66CD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08AFC660" w14:textId="77777777" w:rsidR="00ED6643" w:rsidRPr="00372C4A" w:rsidRDefault="00ED664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2566DE6C" w14:textId="77777777" w:rsidR="00ED6643" w:rsidRPr="00372C4A" w:rsidRDefault="00ED664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5FD34FE3" w14:textId="77777777" w:rsidR="00ED6643" w:rsidRPr="00372C4A" w:rsidRDefault="00ED664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31FC865E" w14:textId="77777777" w:rsidR="00ED6643" w:rsidRPr="00372C4A" w:rsidRDefault="00ED664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71A1D1BF" w14:textId="77777777" w:rsidR="00A5519E" w:rsidRPr="00372C4A" w:rsidRDefault="00A5519E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4264CEFD" w14:textId="77777777" w:rsidR="00A5519E" w:rsidRPr="00372C4A" w:rsidRDefault="00A5519E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44804FA8" w14:textId="77777777" w:rsidR="00A5519E" w:rsidRPr="00372C4A" w:rsidRDefault="00A5519E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0F136749" w14:textId="77777777" w:rsidR="00A5519E" w:rsidRPr="00372C4A" w:rsidRDefault="00A5519E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392185BC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664B60C8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6CF0F7E8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4BBF828D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5CE66E23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44ABD522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4E59BD55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083A8192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7F19A385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2B7F181F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6A8BABDA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185746C3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76FD0DB1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45974CFE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14588D8C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06E2D0B7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77BF4A49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7608AC78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768249EE" w14:textId="77777777" w:rsidR="00A946C3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606CB3A0" w14:textId="77777777" w:rsidR="00F62FF6" w:rsidRDefault="00F62FF6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0C16CB4E" w14:textId="77777777" w:rsidR="00F62FF6" w:rsidRDefault="00F62FF6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58C35421" w14:textId="77777777" w:rsidR="00F62FF6" w:rsidRPr="00372C4A" w:rsidRDefault="00F62FF6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662C9681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4BB9B80F" w14:textId="77777777" w:rsidR="00A946C3" w:rsidRPr="00372C4A" w:rsidRDefault="00A946C3" w:rsidP="00236714">
      <w:pPr>
        <w:suppressAutoHyphens w:val="0"/>
        <w:rPr>
          <w:rFonts w:ascii="Trebuchet MS" w:eastAsia="Calibri" w:hAnsi="Trebuchet MS"/>
          <w:kern w:val="2"/>
          <w:lang w:eastAsia="en-US"/>
          <w14:ligatures w14:val="standardContextual"/>
        </w:rPr>
      </w:pPr>
    </w:p>
    <w:p w14:paraId="232D148C" w14:textId="78DA87E7" w:rsidR="00C6586F" w:rsidRPr="00372C4A" w:rsidRDefault="00C6586F" w:rsidP="00236714">
      <w:pPr>
        <w:numPr>
          <w:ilvl w:val="0"/>
          <w:numId w:val="1"/>
        </w:numPr>
        <w:ind w:left="426" w:hanging="426"/>
        <w:rPr>
          <w:rFonts w:ascii="Trebuchet MS" w:hAnsi="Trebuchet MS"/>
          <w:b/>
          <w:iCs/>
          <w:sz w:val="28"/>
          <w:szCs w:val="28"/>
        </w:rPr>
      </w:pPr>
      <w:bookmarkStart w:id="40" w:name="_Toc318978745"/>
      <w:bookmarkStart w:id="41" w:name="_Toc318978922"/>
      <w:bookmarkStart w:id="42" w:name="_Toc318978746"/>
      <w:bookmarkStart w:id="43" w:name="_Toc318978923"/>
      <w:bookmarkStart w:id="44" w:name="_Toc318978747"/>
      <w:bookmarkStart w:id="45" w:name="_Toc318978924"/>
      <w:bookmarkStart w:id="46" w:name="_Toc318978925"/>
      <w:bookmarkStart w:id="47" w:name="_Toc318978926"/>
      <w:bookmarkStart w:id="48" w:name="_Hlk129327245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r w:rsidRPr="00372C4A">
        <w:rPr>
          <w:rFonts w:ascii="Trebuchet MS" w:hAnsi="Trebuchet MS"/>
          <w:b/>
          <w:iCs/>
          <w:sz w:val="28"/>
          <w:szCs w:val="28"/>
        </w:rPr>
        <w:lastRenderedPageBreak/>
        <w:t>Budżet Miejskiego Ośrodka Pomo</w:t>
      </w:r>
      <w:r w:rsidR="003B7F0E" w:rsidRPr="00372C4A">
        <w:rPr>
          <w:rFonts w:ascii="Trebuchet MS" w:hAnsi="Trebuchet MS"/>
          <w:b/>
          <w:iCs/>
          <w:sz w:val="28"/>
          <w:szCs w:val="28"/>
        </w:rPr>
        <w:t xml:space="preserve">cy Społecznej w Cieszynie w </w:t>
      </w:r>
      <w:r w:rsidR="008C498E" w:rsidRPr="00372C4A">
        <w:rPr>
          <w:rFonts w:ascii="Trebuchet MS" w:hAnsi="Trebuchet MS"/>
          <w:b/>
          <w:iCs/>
          <w:sz w:val="28"/>
          <w:szCs w:val="28"/>
        </w:rPr>
        <w:t>202</w:t>
      </w:r>
      <w:r w:rsidR="003202C6" w:rsidRPr="00372C4A">
        <w:rPr>
          <w:rFonts w:ascii="Trebuchet MS" w:hAnsi="Trebuchet MS"/>
          <w:b/>
          <w:iCs/>
          <w:sz w:val="28"/>
          <w:szCs w:val="28"/>
        </w:rPr>
        <w:t>5</w:t>
      </w:r>
      <w:r w:rsidRPr="00372C4A">
        <w:rPr>
          <w:rFonts w:ascii="Trebuchet MS" w:hAnsi="Trebuchet MS"/>
          <w:b/>
          <w:iCs/>
          <w:sz w:val="28"/>
          <w:szCs w:val="28"/>
        </w:rPr>
        <w:t xml:space="preserve"> roku</w:t>
      </w:r>
      <w:r w:rsidR="002D3C7B" w:rsidRPr="00372C4A">
        <w:rPr>
          <w:rFonts w:ascii="Trebuchet MS" w:hAnsi="Trebuchet MS"/>
          <w:b/>
          <w:iCs/>
          <w:sz w:val="28"/>
          <w:szCs w:val="28"/>
        </w:rPr>
        <w:t>.</w:t>
      </w:r>
    </w:p>
    <w:p w14:paraId="64A67D1F" w14:textId="77777777" w:rsidR="00A946C3" w:rsidRPr="00372C4A" w:rsidRDefault="00A946C3" w:rsidP="00A946C3">
      <w:pPr>
        <w:ind w:left="426"/>
        <w:rPr>
          <w:rFonts w:ascii="Trebuchet MS" w:hAnsi="Trebuchet MS"/>
          <w:b/>
          <w:iCs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703"/>
        <w:gridCol w:w="6096"/>
        <w:gridCol w:w="2261"/>
      </w:tblGrid>
      <w:tr w:rsidR="00A5519E" w:rsidRPr="00372C4A" w14:paraId="3A4878DF" w14:textId="77777777" w:rsidTr="00D75390">
        <w:trPr>
          <w:trHeight w:val="425"/>
        </w:trPr>
        <w:tc>
          <w:tcPr>
            <w:tcW w:w="9060" w:type="dxa"/>
            <w:gridSpan w:val="3"/>
            <w:shd w:val="clear" w:color="auto" w:fill="92D050"/>
            <w:noWrap/>
            <w:hideMark/>
          </w:tcPr>
          <w:p w14:paraId="73DE82AF" w14:textId="6699CFF6" w:rsidR="00A5519E" w:rsidRPr="00372C4A" w:rsidRDefault="00A5519E" w:rsidP="00A5519E">
            <w:pPr>
              <w:suppressAutoHyphens w:val="0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  <w:color w:val="000000"/>
                <w:lang w:eastAsia="pl-PL"/>
              </w:rPr>
              <w:t xml:space="preserve">Tabela nr </w:t>
            </w:r>
            <w:r w:rsidR="007F5628" w:rsidRPr="00372C4A">
              <w:rPr>
                <w:rFonts w:ascii="Trebuchet MS" w:hAnsi="Trebuchet MS"/>
                <w:b/>
                <w:bCs/>
                <w:color w:val="000000"/>
                <w:lang w:eastAsia="pl-PL"/>
              </w:rPr>
              <w:t>6</w:t>
            </w:r>
            <w:r w:rsidRPr="00372C4A">
              <w:rPr>
                <w:rFonts w:ascii="Trebuchet MS" w:hAnsi="Trebuchet MS"/>
                <w:b/>
                <w:bCs/>
                <w:color w:val="000000"/>
                <w:lang w:eastAsia="pl-PL"/>
              </w:rPr>
              <w:t xml:space="preserve"> – Budżet MOPS w Cieszynie w 2025 roku</w:t>
            </w:r>
          </w:p>
        </w:tc>
      </w:tr>
      <w:tr w:rsidR="00A5519E" w:rsidRPr="00372C4A" w14:paraId="26756A76" w14:textId="77777777" w:rsidTr="00BA1F13">
        <w:trPr>
          <w:trHeight w:val="275"/>
        </w:trPr>
        <w:tc>
          <w:tcPr>
            <w:tcW w:w="703" w:type="dxa"/>
            <w:noWrap/>
            <w:hideMark/>
          </w:tcPr>
          <w:p w14:paraId="0951E240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1.</w:t>
            </w:r>
          </w:p>
        </w:tc>
        <w:tc>
          <w:tcPr>
            <w:tcW w:w="6096" w:type="dxa"/>
            <w:noWrap/>
            <w:hideMark/>
          </w:tcPr>
          <w:p w14:paraId="25615F8F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i pomoc w naturze, w tym:</w:t>
            </w:r>
          </w:p>
        </w:tc>
        <w:tc>
          <w:tcPr>
            <w:tcW w:w="2261" w:type="dxa"/>
            <w:noWrap/>
            <w:hideMark/>
          </w:tcPr>
          <w:p w14:paraId="239BAE2B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1 683 920,96 zł</w:t>
            </w:r>
          </w:p>
        </w:tc>
      </w:tr>
      <w:tr w:rsidR="00A5519E" w:rsidRPr="00372C4A" w14:paraId="54373F5D" w14:textId="77777777" w:rsidTr="00BA1F13">
        <w:trPr>
          <w:trHeight w:val="123"/>
        </w:trPr>
        <w:tc>
          <w:tcPr>
            <w:tcW w:w="703" w:type="dxa"/>
            <w:noWrap/>
            <w:hideMark/>
          </w:tcPr>
          <w:p w14:paraId="0181E53F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6F445416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zasiłki celowe </w:t>
            </w:r>
          </w:p>
        </w:tc>
        <w:tc>
          <w:tcPr>
            <w:tcW w:w="2261" w:type="dxa"/>
            <w:noWrap/>
            <w:hideMark/>
          </w:tcPr>
          <w:p w14:paraId="2B5AC4A9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95 562,34 zł </w:t>
            </w:r>
          </w:p>
        </w:tc>
      </w:tr>
      <w:tr w:rsidR="00A5519E" w:rsidRPr="00372C4A" w14:paraId="5B2D91E5" w14:textId="77777777" w:rsidTr="00BA1F13">
        <w:trPr>
          <w:trHeight w:val="425"/>
        </w:trPr>
        <w:tc>
          <w:tcPr>
            <w:tcW w:w="703" w:type="dxa"/>
            <w:noWrap/>
            <w:hideMark/>
          </w:tcPr>
          <w:p w14:paraId="6686C6E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5B8A3A67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celowe w wysokości 5 000,00 zł na pomoc dla osób poszkodowanych w wyniku wybuchu gazu (budżet gminy)</w:t>
            </w:r>
          </w:p>
        </w:tc>
        <w:tc>
          <w:tcPr>
            <w:tcW w:w="2261" w:type="dxa"/>
            <w:noWrap/>
            <w:hideMark/>
          </w:tcPr>
          <w:p w14:paraId="60EF661F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30 000,00 zł </w:t>
            </w:r>
          </w:p>
        </w:tc>
      </w:tr>
      <w:tr w:rsidR="00A5519E" w:rsidRPr="00372C4A" w14:paraId="2CC2AE6A" w14:textId="77777777" w:rsidTr="00BA1F13">
        <w:trPr>
          <w:trHeight w:val="615"/>
        </w:trPr>
        <w:tc>
          <w:tcPr>
            <w:tcW w:w="703" w:type="dxa"/>
            <w:noWrap/>
            <w:hideMark/>
          </w:tcPr>
          <w:p w14:paraId="7E42E7D6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67C5014A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celowe w wysokości 8 000,00 zł na pomoc dla osób poszkodowanych w wyniku wybuchu gazu (dotacja z budżetu państwa)</w:t>
            </w:r>
          </w:p>
        </w:tc>
        <w:tc>
          <w:tcPr>
            <w:tcW w:w="2261" w:type="dxa"/>
            <w:noWrap/>
            <w:hideMark/>
          </w:tcPr>
          <w:p w14:paraId="0BCF5A2A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88 000,00 zł </w:t>
            </w:r>
          </w:p>
        </w:tc>
      </w:tr>
      <w:tr w:rsidR="00A5519E" w:rsidRPr="00372C4A" w14:paraId="486827BE" w14:textId="77777777" w:rsidTr="00BA1F13">
        <w:trPr>
          <w:trHeight w:val="615"/>
        </w:trPr>
        <w:tc>
          <w:tcPr>
            <w:tcW w:w="703" w:type="dxa"/>
            <w:noWrap/>
            <w:hideMark/>
          </w:tcPr>
          <w:p w14:paraId="43A9D1FA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64E949DF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celowe w wysokości 8 000,00 zł na pomoc dla osób poszkodowanych w wyniku wybuchu gazu (dotacja z budżetu województwa śląskiego)</w:t>
            </w:r>
          </w:p>
        </w:tc>
        <w:tc>
          <w:tcPr>
            <w:tcW w:w="2261" w:type="dxa"/>
            <w:noWrap/>
            <w:hideMark/>
          </w:tcPr>
          <w:p w14:paraId="64C3D8FC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88 000,00 zł </w:t>
            </w:r>
          </w:p>
        </w:tc>
      </w:tr>
      <w:tr w:rsidR="00A5519E" w:rsidRPr="00372C4A" w14:paraId="1BB6B701" w14:textId="77777777" w:rsidTr="00BA1F13">
        <w:trPr>
          <w:trHeight w:val="380"/>
        </w:trPr>
        <w:tc>
          <w:tcPr>
            <w:tcW w:w="703" w:type="dxa"/>
            <w:noWrap/>
            <w:hideMark/>
          </w:tcPr>
          <w:p w14:paraId="5EC988F3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7497C5D0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zasiłki celowe dla osób poszkodowanych w wyniku powodzi (do 200 000,00 zł, dotacja z budżetu państwa) </w:t>
            </w:r>
          </w:p>
        </w:tc>
        <w:tc>
          <w:tcPr>
            <w:tcW w:w="2261" w:type="dxa"/>
            <w:noWrap/>
            <w:hideMark/>
          </w:tcPr>
          <w:p w14:paraId="7D8CC035" w14:textId="7E6C90F6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46210</w:t>
            </w:r>
            <w:r w:rsidR="009A572E" w:rsidRPr="00372C4A">
              <w:rPr>
                <w:rFonts w:ascii="Trebuchet MS" w:hAnsi="Trebuchet MS"/>
                <w:color w:val="000000"/>
                <w:lang w:eastAsia="pl-PL"/>
              </w:rPr>
              <w:t>,00 zł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</w:tr>
      <w:tr w:rsidR="00A5519E" w:rsidRPr="00372C4A" w14:paraId="10CBD3BB" w14:textId="77777777" w:rsidTr="00BA1F13">
        <w:trPr>
          <w:trHeight w:val="433"/>
        </w:trPr>
        <w:tc>
          <w:tcPr>
            <w:tcW w:w="703" w:type="dxa"/>
            <w:noWrap/>
            <w:hideMark/>
          </w:tcPr>
          <w:p w14:paraId="4B975DA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08F1BE85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zasiłki celowe dla osób poszkodowanych w wyniku powodzi (do 2 000,00 zł, dotacja z budżetu państwa) </w:t>
            </w:r>
          </w:p>
        </w:tc>
        <w:tc>
          <w:tcPr>
            <w:tcW w:w="2261" w:type="dxa"/>
            <w:noWrap/>
            <w:hideMark/>
          </w:tcPr>
          <w:p w14:paraId="3D26B3C8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4 000,00 zł </w:t>
            </w:r>
          </w:p>
        </w:tc>
      </w:tr>
      <w:tr w:rsidR="00A5519E" w:rsidRPr="00372C4A" w14:paraId="344230F8" w14:textId="77777777" w:rsidTr="00BA1F13">
        <w:trPr>
          <w:trHeight w:val="469"/>
        </w:trPr>
        <w:tc>
          <w:tcPr>
            <w:tcW w:w="703" w:type="dxa"/>
            <w:noWrap/>
            <w:hideMark/>
          </w:tcPr>
          <w:p w14:paraId="768658C3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1B083B03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celowe dla osób poszkodowanych w wyniku powodzi (do 1 000,00 zł, dotacja z budżetu państwa)</w:t>
            </w:r>
          </w:p>
        </w:tc>
        <w:tc>
          <w:tcPr>
            <w:tcW w:w="2261" w:type="dxa"/>
            <w:noWrap/>
            <w:hideMark/>
          </w:tcPr>
          <w:p w14:paraId="25CC9378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3 000,00 zł </w:t>
            </w:r>
          </w:p>
        </w:tc>
      </w:tr>
      <w:tr w:rsidR="00A5519E" w:rsidRPr="00372C4A" w14:paraId="27F796DD" w14:textId="77777777" w:rsidTr="00BA1F13">
        <w:trPr>
          <w:trHeight w:val="89"/>
        </w:trPr>
        <w:tc>
          <w:tcPr>
            <w:tcW w:w="703" w:type="dxa"/>
            <w:noWrap/>
            <w:hideMark/>
          </w:tcPr>
          <w:p w14:paraId="6A5D73C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1E2FA9C2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usuwanie skutków klęsk żywiołowych - koszty obsługi </w:t>
            </w:r>
          </w:p>
        </w:tc>
        <w:tc>
          <w:tcPr>
            <w:tcW w:w="2261" w:type="dxa"/>
            <w:noWrap/>
            <w:hideMark/>
          </w:tcPr>
          <w:p w14:paraId="259032BF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352,75 </w:t>
            </w:r>
          </w:p>
        </w:tc>
      </w:tr>
      <w:tr w:rsidR="00A5519E" w:rsidRPr="00372C4A" w14:paraId="12C2172B" w14:textId="77777777" w:rsidTr="00BA1F13">
        <w:trPr>
          <w:trHeight w:val="168"/>
        </w:trPr>
        <w:tc>
          <w:tcPr>
            <w:tcW w:w="703" w:type="dxa"/>
            <w:noWrap/>
            <w:hideMark/>
          </w:tcPr>
          <w:p w14:paraId="60636F14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61A94774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celowe specjalne</w:t>
            </w:r>
          </w:p>
        </w:tc>
        <w:tc>
          <w:tcPr>
            <w:tcW w:w="2261" w:type="dxa"/>
            <w:noWrap/>
            <w:hideMark/>
          </w:tcPr>
          <w:p w14:paraId="36270A47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6 400,00 zł </w:t>
            </w:r>
          </w:p>
        </w:tc>
      </w:tr>
      <w:tr w:rsidR="00A5519E" w:rsidRPr="00372C4A" w14:paraId="13CB3F56" w14:textId="77777777" w:rsidTr="00BA1F13">
        <w:trPr>
          <w:trHeight w:val="200"/>
        </w:trPr>
        <w:tc>
          <w:tcPr>
            <w:tcW w:w="703" w:type="dxa"/>
            <w:noWrap/>
            <w:hideMark/>
          </w:tcPr>
          <w:p w14:paraId="3AFF8A23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78633F6C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pochówki</w:t>
            </w:r>
          </w:p>
        </w:tc>
        <w:tc>
          <w:tcPr>
            <w:tcW w:w="2261" w:type="dxa"/>
            <w:noWrap/>
            <w:hideMark/>
          </w:tcPr>
          <w:p w14:paraId="128502DB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14 725,00 zł </w:t>
            </w:r>
          </w:p>
        </w:tc>
      </w:tr>
      <w:tr w:rsidR="00A5519E" w:rsidRPr="00372C4A" w14:paraId="67C5A164" w14:textId="77777777" w:rsidTr="00BA1F13">
        <w:trPr>
          <w:trHeight w:val="204"/>
        </w:trPr>
        <w:tc>
          <w:tcPr>
            <w:tcW w:w="703" w:type="dxa"/>
            <w:noWrap/>
            <w:hideMark/>
          </w:tcPr>
          <w:p w14:paraId="77498D6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5BC35780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posiłki w formie śniadań i podwieczorków dla dzieci</w:t>
            </w:r>
          </w:p>
        </w:tc>
        <w:tc>
          <w:tcPr>
            <w:tcW w:w="2261" w:type="dxa"/>
            <w:noWrap/>
            <w:hideMark/>
          </w:tcPr>
          <w:p w14:paraId="7000BFA9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10 991,08 zł </w:t>
            </w:r>
          </w:p>
        </w:tc>
      </w:tr>
      <w:tr w:rsidR="00A5519E" w:rsidRPr="00372C4A" w14:paraId="0907DB30" w14:textId="77777777" w:rsidTr="00BA1F13">
        <w:trPr>
          <w:trHeight w:val="222"/>
        </w:trPr>
        <w:tc>
          <w:tcPr>
            <w:tcW w:w="703" w:type="dxa"/>
            <w:noWrap/>
            <w:hideMark/>
          </w:tcPr>
          <w:p w14:paraId="23CD61DB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192FD0F3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posiłki poza kryterium dochodowym</w:t>
            </w:r>
          </w:p>
        </w:tc>
        <w:tc>
          <w:tcPr>
            <w:tcW w:w="2261" w:type="dxa"/>
            <w:noWrap/>
            <w:hideMark/>
          </w:tcPr>
          <w:p w14:paraId="5A6FAB34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37 718,25 zł </w:t>
            </w:r>
          </w:p>
        </w:tc>
      </w:tr>
      <w:tr w:rsidR="00A5519E" w:rsidRPr="00372C4A" w14:paraId="16F2A9DD" w14:textId="77777777" w:rsidTr="00BA1F13">
        <w:trPr>
          <w:trHeight w:val="148"/>
        </w:trPr>
        <w:tc>
          <w:tcPr>
            <w:tcW w:w="703" w:type="dxa"/>
            <w:noWrap/>
            <w:hideMark/>
          </w:tcPr>
          <w:p w14:paraId="0D706621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2C0AC17A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okresowe</w:t>
            </w:r>
          </w:p>
        </w:tc>
        <w:tc>
          <w:tcPr>
            <w:tcW w:w="2261" w:type="dxa"/>
            <w:noWrap/>
            <w:hideMark/>
          </w:tcPr>
          <w:p w14:paraId="33AD35B8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173 100,09 zł </w:t>
            </w:r>
          </w:p>
        </w:tc>
      </w:tr>
      <w:tr w:rsidR="00A5519E" w:rsidRPr="00372C4A" w14:paraId="23B05B7E" w14:textId="77777777" w:rsidTr="00BA1F13">
        <w:trPr>
          <w:trHeight w:val="194"/>
        </w:trPr>
        <w:tc>
          <w:tcPr>
            <w:tcW w:w="703" w:type="dxa"/>
            <w:noWrap/>
            <w:hideMark/>
          </w:tcPr>
          <w:p w14:paraId="766B4AD7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0D2305DB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stałe</w:t>
            </w:r>
          </w:p>
        </w:tc>
        <w:tc>
          <w:tcPr>
            <w:tcW w:w="2261" w:type="dxa"/>
            <w:noWrap/>
            <w:hideMark/>
          </w:tcPr>
          <w:p w14:paraId="13A45DD4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839 629,97 zł </w:t>
            </w:r>
          </w:p>
        </w:tc>
      </w:tr>
      <w:tr w:rsidR="00A5519E" w:rsidRPr="00372C4A" w14:paraId="6857659B" w14:textId="77777777" w:rsidTr="00BA1F13">
        <w:trPr>
          <w:trHeight w:val="417"/>
        </w:trPr>
        <w:tc>
          <w:tcPr>
            <w:tcW w:w="703" w:type="dxa"/>
            <w:noWrap/>
            <w:hideMark/>
          </w:tcPr>
          <w:p w14:paraId="3FB2C392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480586DD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składki na fundusz zdrowia od osób pobierających niektóre świadczenia z pomocy społecznej</w:t>
            </w:r>
          </w:p>
        </w:tc>
        <w:tc>
          <w:tcPr>
            <w:tcW w:w="2261" w:type="dxa"/>
            <w:noWrap/>
            <w:hideMark/>
          </w:tcPr>
          <w:p w14:paraId="1713A96D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69 629,58 zł </w:t>
            </w:r>
          </w:p>
        </w:tc>
      </w:tr>
      <w:tr w:rsidR="00A5519E" w:rsidRPr="00372C4A" w14:paraId="23DFC084" w14:textId="77777777" w:rsidTr="00BA1F13">
        <w:trPr>
          <w:trHeight w:val="417"/>
        </w:trPr>
        <w:tc>
          <w:tcPr>
            <w:tcW w:w="703" w:type="dxa"/>
            <w:noWrap/>
            <w:hideMark/>
          </w:tcPr>
          <w:p w14:paraId="7BE1CF2F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20D64326" w14:textId="77777777" w:rsidR="00A5519E" w:rsidRPr="00372C4A" w:rsidRDefault="00A5519E" w:rsidP="00A5519E">
            <w:pPr>
              <w:numPr>
                <w:ilvl w:val="0"/>
                <w:numId w:val="24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składki na fundusz zdrowia od osób pobierających świadczenie pielęgnacyjne, zasiłek dla opiekuna i specjalny zasiłek opiekuńczy</w:t>
            </w:r>
          </w:p>
        </w:tc>
        <w:tc>
          <w:tcPr>
            <w:tcW w:w="2261" w:type="dxa"/>
            <w:noWrap/>
            <w:hideMark/>
          </w:tcPr>
          <w:p w14:paraId="56DAD30F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176 601,90 zł </w:t>
            </w:r>
          </w:p>
        </w:tc>
      </w:tr>
      <w:tr w:rsidR="00A5519E" w:rsidRPr="00372C4A" w14:paraId="22809739" w14:textId="77777777" w:rsidTr="00BA1F13">
        <w:trPr>
          <w:trHeight w:val="551"/>
        </w:trPr>
        <w:tc>
          <w:tcPr>
            <w:tcW w:w="703" w:type="dxa"/>
            <w:noWrap/>
            <w:hideMark/>
          </w:tcPr>
          <w:p w14:paraId="59E9482A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2.</w:t>
            </w:r>
          </w:p>
        </w:tc>
        <w:tc>
          <w:tcPr>
            <w:tcW w:w="6096" w:type="dxa"/>
            <w:hideMark/>
          </w:tcPr>
          <w:p w14:paraId="658266A5" w14:textId="64D38193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Pomoc w zakresie dożywiania (dotacja z budżetu państwa w ramach Programu „Posiłek w szkole i w domu” na lata 2024-2028 wyniosła 193 571,00 zł)  </w:t>
            </w:r>
          </w:p>
        </w:tc>
        <w:tc>
          <w:tcPr>
            <w:tcW w:w="2261" w:type="dxa"/>
            <w:noWrap/>
            <w:hideMark/>
          </w:tcPr>
          <w:p w14:paraId="56A8BDA7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326 738,64 zł</w:t>
            </w:r>
          </w:p>
        </w:tc>
      </w:tr>
      <w:tr w:rsidR="00A5519E" w:rsidRPr="00372C4A" w14:paraId="60D1D45B" w14:textId="77777777" w:rsidTr="00BA1F13">
        <w:trPr>
          <w:trHeight w:val="476"/>
        </w:trPr>
        <w:tc>
          <w:tcPr>
            <w:tcW w:w="703" w:type="dxa"/>
            <w:noWrap/>
            <w:hideMark/>
          </w:tcPr>
          <w:p w14:paraId="3A361A3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3.</w:t>
            </w:r>
          </w:p>
        </w:tc>
        <w:tc>
          <w:tcPr>
            <w:tcW w:w="6096" w:type="dxa"/>
            <w:hideMark/>
          </w:tcPr>
          <w:p w14:paraId="48992FEF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Odpłatności za pobyt mieszkańców gminy w domach pomocy społecznej</w:t>
            </w:r>
          </w:p>
        </w:tc>
        <w:tc>
          <w:tcPr>
            <w:tcW w:w="2261" w:type="dxa"/>
            <w:noWrap/>
            <w:hideMark/>
          </w:tcPr>
          <w:p w14:paraId="37D0D03F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7 814 781,32 zł</w:t>
            </w:r>
          </w:p>
        </w:tc>
      </w:tr>
      <w:tr w:rsidR="00A5519E" w:rsidRPr="00372C4A" w14:paraId="0B813443" w14:textId="77777777" w:rsidTr="00BA1F13">
        <w:trPr>
          <w:trHeight w:val="623"/>
        </w:trPr>
        <w:tc>
          <w:tcPr>
            <w:tcW w:w="703" w:type="dxa"/>
            <w:noWrap/>
            <w:hideMark/>
          </w:tcPr>
          <w:p w14:paraId="6CCC8E3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4.</w:t>
            </w:r>
          </w:p>
        </w:tc>
        <w:tc>
          <w:tcPr>
            <w:tcW w:w="6096" w:type="dxa"/>
            <w:hideMark/>
          </w:tcPr>
          <w:p w14:paraId="7E797234" w14:textId="5D9242BB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Usługi opiekuńcze (dotacja z budżetu państwa w ramach programu „Opieka 75+” wyniosła 64 452,00 zł, a w ramach programu „Korpus Wsparcia Seniorów” na usługi sąsiedzkie 4 175,00 zł)</w:t>
            </w:r>
          </w:p>
        </w:tc>
        <w:tc>
          <w:tcPr>
            <w:tcW w:w="2261" w:type="dxa"/>
            <w:noWrap/>
            <w:hideMark/>
          </w:tcPr>
          <w:p w14:paraId="141F3000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519 152,87 zł</w:t>
            </w:r>
          </w:p>
        </w:tc>
      </w:tr>
      <w:tr w:rsidR="00A5519E" w:rsidRPr="00372C4A" w14:paraId="6307ADD3" w14:textId="77777777" w:rsidTr="00BA1F13">
        <w:trPr>
          <w:trHeight w:val="356"/>
        </w:trPr>
        <w:tc>
          <w:tcPr>
            <w:tcW w:w="703" w:type="dxa"/>
            <w:noWrap/>
            <w:hideMark/>
          </w:tcPr>
          <w:p w14:paraId="76BEB40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lastRenderedPageBreak/>
              <w:t>5.</w:t>
            </w:r>
          </w:p>
        </w:tc>
        <w:tc>
          <w:tcPr>
            <w:tcW w:w="6096" w:type="dxa"/>
            <w:hideMark/>
          </w:tcPr>
          <w:p w14:paraId="0D0D212D" w14:textId="2D8C9EA3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Usługi teleopieki (dotacja z budżetu państwa w ramach programu „Korpus Wsparcia Seniorów” wyniosła 55 138,56 zł) </w:t>
            </w:r>
          </w:p>
        </w:tc>
        <w:tc>
          <w:tcPr>
            <w:tcW w:w="2261" w:type="dxa"/>
            <w:noWrap/>
            <w:hideMark/>
          </w:tcPr>
          <w:p w14:paraId="4BBE6A7A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70 194,96 zł</w:t>
            </w:r>
          </w:p>
        </w:tc>
      </w:tr>
      <w:tr w:rsidR="00A5519E" w:rsidRPr="00372C4A" w14:paraId="554A59C5" w14:textId="77777777" w:rsidTr="00BA1F13">
        <w:trPr>
          <w:trHeight w:val="448"/>
        </w:trPr>
        <w:tc>
          <w:tcPr>
            <w:tcW w:w="703" w:type="dxa"/>
            <w:noWrap/>
            <w:hideMark/>
          </w:tcPr>
          <w:p w14:paraId="38A459E2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6.</w:t>
            </w:r>
          </w:p>
        </w:tc>
        <w:tc>
          <w:tcPr>
            <w:tcW w:w="6096" w:type="dxa"/>
            <w:hideMark/>
          </w:tcPr>
          <w:p w14:paraId="141911F7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Usługi specjalistyczne dla osób z zaburzeniami psychicznymi (dotacja z budżetu państwa)</w:t>
            </w:r>
          </w:p>
        </w:tc>
        <w:tc>
          <w:tcPr>
            <w:tcW w:w="2261" w:type="dxa"/>
            <w:noWrap/>
            <w:hideMark/>
          </w:tcPr>
          <w:p w14:paraId="20D2E28F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214 204,82 zł</w:t>
            </w:r>
          </w:p>
        </w:tc>
      </w:tr>
      <w:tr w:rsidR="00A5519E" w:rsidRPr="00372C4A" w14:paraId="786C6620" w14:textId="77777777" w:rsidTr="00BA1F13">
        <w:trPr>
          <w:trHeight w:val="696"/>
        </w:trPr>
        <w:tc>
          <w:tcPr>
            <w:tcW w:w="703" w:type="dxa"/>
            <w:noWrap/>
            <w:hideMark/>
          </w:tcPr>
          <w:p w14:paraId="2062C1E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7.</w:t>
            </w:r>
          </w:p>
        </w:tc>
        <w:tc>
          <w:tcPr>
            <w:tcW w:w="6096" w:type="dxa"/>
            <w:hideMark/>
          </w:tcPr>
          <w:p w14:paraId="07B5342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Dzienny Dom „Senior+” (z tego dotacja z budżetu państwa w ramach programu wieloletniego na lata 2021-2025 „Senior+” na prowadzenie placówki wyniosła 51 840,00 zł), w tym:</w:t>
            </w:r>
          </w:p>
        </w:tc>
        <w:tc>
          <w:tcPr>
            <w:tcW w:w="2261" w:type="dxa"/>
            <w:noWrap/>
            <w:hideMark/>
          </w:tcPr>
          <w:p w14:paraId="4D9F6ED9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575 346,62 zł</w:t>
            </w:r>
          </w:p>
        </w:tc>
      </w:tr>
      <w:tr w:rsidR="00A5519E" w:rsidRPr="00372C4A" w14:paraId="0903F1DC" w14:textId="77777777" w:rsidTr="00BA1F13">
        <w:trPr>
          <w:trHeight w:val="174"/>
        </w:trPr>
        <w:tc>
          <w:tcPr>
            <w:tcW w:w="703" w:type="dxa"/>
            <w:noWrap/>
            <w:hideMark/>
          </w:tcPr>
          <w:p w14:paraId="7196DE0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43D06485" w14:textId="77777777" w:rsidR="00A5519E" w:rsidRPr="00372C4A" w:rsidRDefault="00A5519E" w:rsidP="00BA1F13">
            <w:pPr>
              <w:numPr>
                <w:ilvl w:val="0"/>
                <w:numId w:val="25"/>
              </w:numPr>
              <w:suppressAutoHyphens w:val="0"/>
              <w:ind w:left="467" w:hanging="467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203EBA">
              <w:rPr>
                <w:rFonts w:ascii="Trebuchet MS" w:hAnsi="Trebuchet MS"/>
                <w:lang w:eastAsia="pl-PL"/>
              </w:rPr>
              <w:t xml:space="preserve">wynagrodzenia wraz z pochodnymi dla pracowników MOPS </w:t>
            </w:r>
          </w:p>
        </w:tc>
        <w:tc>
          <w:tcPr>
            <w:tcW w:w="2261" w:type="dxa"/>
            <w:noWrap/>
            <w:hideMark/>
          </w:tcPr>
          <w:p w14:paraId="2CAD2227" w14:textId="52B23FAF" w:rsidR="00A5519E" w:rsidRPr="00372C4A" w:rsidRDefault="00203EBA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>
              <w:rPr>
                <w:rFonts w:ascii="Trebuchet MS" w:hAnsi="Trebuchet MS"/>
                <w:color w:val="000000"/>
                <w:lang w:eastAsia="pl-PL"/>
              </w:rPr>
              <w:t>231 256,32 zł</w:t>
            </w:r>
            <w:r w:rsidR="00A5519E"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</w:tr>
      <w:tr w:rsidR="00A5519E" w:rsidRPr="00372C4A" w14:paraId="45714E8D" w14:textId="77777777" w:rsidTr="00BA1F13">
        <w:trPr>
          <w:trHeight w:val="141"/>
        </w:trPr>
        <w:tc>
          <w:tcPr>
            <w:tcW w:w="703" w:type="dxa"/>
            <w:noWrap/>
            <w:hideMark/>
          </w:tcPr>
          <w:p w14:paraId="7762478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105F189B" w14:textId="77777777" w:rsidR="00A5519E" w:rsidRPr="00372C4A" w:rsidRDefault="00A5519E" w:rsidP="00BA1F13">
            <w:pPr>
              <w:numPr>
                <w:ilvl w:val="0"/>
                <w:numId w:val="25"/>
              </w:numPr>
              <w:suppressAutoHyphens w:val="0"/>
              <w:ind w:left="467" w:hanging="467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dotacja na dodatki motywacyjne</w:t>
            </w:r>
          </w:p>
        </w:tc>
        <w:tc>
          <w:tcPr>
            <w:tcW w:w="2261" w:type="dxa"/>
            <w:noWrap/>
            <w:hideMark/>
          </w:tcPr>
          <w:p w14:paraId="2B3FB0E0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31 166,91 zł        </w:t>
            </w:r>
          </w:p>
        </w:tc>
      </w:tr>
      <w:tr w:rsidR="00A5519E" w:rsidRPr="00372C4A" w14:paraId="37C4BA3E" w14:textId="77777777" w:rsidTr="00BA1F13">
        <w:trPr>
          <w:trHeight w:val="246"/>
        </w:trPr>
        <w:tc>
          <w:tcPr>
            <w:tcW w:w="703" w:type="dxa"/>
            <w:noWrap/>
            <w:hideMark/>
          </w:tcPr>
          <w:p w14:paraId="26DF5483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8.</w:t>
            </w:r>
          </w:p>
        </w:tc>
        <w:tc>
          <w:tcPr>
            <w:tcW w:w="6096" w:type="dxa"/>
            <w:noWrap/>
            <w:hideMark/>
          </w:tcPr>
          <w:p w14:paraId="60B9DE89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Utrzymanie 2 mieszkań treningowych i 1 wspomaganego  </w:t>
            </w:r>
          </w:p>
        </w:tc>
        <w:tc>
          <w:tcPr>
            <w:tcW w:w="2261" w:type="dxa"/>
            <w:noWrap/>
            <w:hideMark/>
          </w:tcPr>
          <w:p w14:paraId="559B0968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41 136,92 zł</w:t>
            </w:r>
          </w:p>
        </w:tc>
      </w:tr>
      <w:tr w:rsidR="00A5519E" w:rsidRPr="00372C4A" w14:paraId="0916D62F" w14:textId="77777777" w:rsidTr="00BA1F13">
        <w:trPr>
          <w:trHeight w:val="418"/>
        </w:trPr>
        <w:tc>
          <w:tcPr>
            <w:tcW w:w="703" w:type="dxa"/>
            <w:noWrap/>
            <w:hideMark/>
          </w:tcPr>
          <w:p w14:paraId="11299FBD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9.</w:t>
            </w:r>
          </w:p>
        </w:tc>
        <w:tc>
          <w:tcPr>
            <w:tcW w:w="6096" w:type="dxa"/>
            <w:hideMark/>
          </w:tcPr>
          <w:p w14:paraId="04E1C684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Pobyt w ośrodku wsparcia dla matek z małoletnimi dziećmi i kobiet w ciąży</w:t>
            </w:r>
          </w:p>
        </w:tc>
        <w:tc>
          <w:tcPr>
            <w:tcW w:w="2261" w:type="dxa"/>
            <w:noWrap/>
            <w:hideMark/>
          </w:tcPr>
          <w:p w14:paraId="648979E9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24 607,72 zł</w:t>
            </w:r>
          </w:p>
        </w:tc>
      </w:tr>
      <w:tr w:rsidR="00A5519E" w:rsidRPr="00372C4A" w14:paraId="28A4D742" w14:textId="77777777" w:rsidTr="00BA1F13">
        <w:trPr>
          <w:trHeight w:val="439"/>
        </w:trPr>
        <w:tc>
          <w:tcPr>
            <w:tcW w:w="703" w:type="dxa"/>
            <w:noWrap/>
            <w:hideMark/>
          </w:tcPr>
          <w:p w14:paraId="4C238A30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10.</w:t>
            </w:r>
          </w:p>
        </w:tc>
        <w:tc>
          <w:tcPr>
            <w:tcW w:w="6096" w:type="dxa"/>
            <w:hideMark/>
          </w:tcPr>
          <w:p w14:paraId="0A79275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Zadania wynikające z ustawy o świadczeniach rodzinnych i ustawy o pomocy osobom uprawnionym do alimentów, w tym:</w:t>
            </w:r>
          </w:p>
        </w:tc>
        <w:tc>
          <w:tcPr>
            <w:tcW w:w="2261" w:type="dxa"/>
            <w:noWrap/>
            <w:hideMark/>
          </w:tcPr>
          <w:p w14:paraId="64E7B8AE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10 718 322,34 zł</w:t>
            </w:r>
          </w:p>
        </w:tc>
      </w:tr>
      <w:tr w:rsidR="00A5519E" w:rsidRPr="00372C4A" w14:paraId="44EDD7FA" w14:textId="77777777" w:rsidTr="00BA1F13">
        <w:trPr>
          <w:trHeight w:val="168"/>
        </w:trPr>
        <w:tc>
          <w:tcPr>
            <w:tcW w:w="703" w:type="dxa"/>
            <w:noWrap/>
            <w:hideMark/>
          </w:tcPr>
          <w:p w14:paraId="56E2D5F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57376083" w14:textId="77777777" w:rsidR="00A5519E" w:rsidRPr="00372C4A" w:rsidRDefault="00A5519E" w:rsidP="00BA1F13">
            <w:pPr>
              <w:numPr>
                <w:ilvl w:val="0"/>
                <w:numId w:val="27"/>
              </w:numPr>
              <w:suppressAutoHyphens w:val="0"/>
              <w:ind w:left="467" w:hanging="467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zasiłki rodzinne, świadczenia opiekuńcze</w:t>
            </w:r>
          </w:p>
        </w:tc>
        <w:tc>
          <w:tcPr>
            <w:tcW w:w="2261" w:type="dxa"/>
            <w:noWrap/>
            <w:hideMark/>
          </w:tcPr>
          <w:p w14:paraId="027E5E21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8 847 655,95 zł </w:t>
            </w:r>
          </w:p>
        </w:tc>
      </w:tr>
      <w:tr w:rsidR="00A5519E" w:rsidRPr="00372C4A" w14:paraId="7714A6C6" w14:textId="77777777" w:rsidTr="00BA1F13">
        <w:trPr>
          <w:trHeight w:val="154"/>
        </w:trPr>
        <w:tc>
          <w:tcPr>
            <w:tcW w:w="703" w:type="dxa"/>
            <w:noWrap/>
            <w:hideMark/>
          </w:tcPr>
          <w:p w14:paraId="7383704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1478530E" w14:textId="77777777" w:rsidR="00A5519E" w:rsidRPr="00372C4A" w:rsidRDefault="00A5519E" w:rsidP="00BA1F13">
            <w:pPr>
              <w:numPr>
                <w:ilvl w:val="0"/>
                <w:numId w:val="26"/>
              </w:numPr>
              <w:suppressAutoHyphens w:val="0"/>
              <w:ind w:left="467" w:hanging="467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składki ZUS od świadczeniobiorców</w:t>
            </w:r>
          </w:p>
        </w:tc>
        <w:tc>
          <w:tcPr>
            <w:tcW w:w="2261" w:type="dxa"/>
            <w:noWrap/>
            <w:hideMark/>
          </w:tcPr>
          <w:p w14:paraId="6716F728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735 599,51 zł </w:t>
            </w:r>
          </w:p>
        </w:tc>
      </w:tr>
      <w:tr w:rsidR="00A5519E" w:rsidRPr="00372C4A" w14:paraId="45CF0696" w14:textId="77777777" w:rsidTr="00BA1F13">
        <w:trPr>
          <w:trHeight w:val="172"/>
        </w:trPr>
        <w:tc>
          <w:tcPr>
            <w:tcW w:w="703" w:type="dxa"/>
            <w:noWrap/>
            <w:hideMark/>
          </w:tcPr>
          <w:p w14:paraId="6E4EF3B0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65E78738" w14:textId="77777777" w:rsidR="00A5519E" w:rsidRPr="00372C4A" w:rsidRDefault="00A5519E" w:rsidP="00BA1F13">
            <w:pPr>
              <w:numPr>
                <w:ilvl w:val="0"/>
                <w:numId w:val="26"/>
              </w:numPr>
              <w:suppressAutoHyphens w:val="0"/>
              <w:ind w:left="467" w:hanging="467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świadczenie rodzicielskie</w:t>
            </w:r>
          </w:p>
        </w:tc>
        <w:tc>
          <w:tcPr>
            <w:tcW w:w="2261" w:type="dxa"/>
            <w:noWrap/>
            <w:hideMark/>
          </w:tcPr>
          <w:p w14:paraId="7E3B58EA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290 538,00 zł </w:t>
            </w:r>
          </w:p>
        </w:tc>
      </w:tr>
      <w:tr w:rsidR="00A5519E" w:rsidRPr="00372C4A" w14:paraId="54D21BDE" w14:textId="77777777" w:rsidTr="00BA1F13">
        <w:trPr>
          <w:trHeight w:val="190"/>
        </w:trPr>
        <w:tc>
          <w:tcPr>
            <w:tcW w:w="703" w:type="dxa"/>
            <w:noWrap/>
            <w:hideMark/>
          </w:tcPr>
          <w:p w14:paraId="323C92D1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58D92C19" w14:textId="77777777" w:rsidR="00A5519E" w:rsidRPr="00372C4A" w:rsidRDefault="00A5519E" w:rsidP="00BA1F13">
            <w:pPr>
              <w:numPr>
                <w:ilvl w:val="0"/>
                <w:numId w:val="26"/>
              </w:numPr>
              <w:suppressAutoHyphens w:val="0"/>
              <w:ind w:left="467" w:hanging="467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fundusz alimentacyjny</w:t>
            </w:r>
          </w:p>
        </w:tc>
        <w:tc>
          <w:tcPr>
            <w:tcW w:w="2261" w:type="dxa"/>
            <w:noWrap/>
            <w:hideMark/>
          </w:tcPr>
          <w:p w14:paraId="1E7DA28F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563 164,74 zł </w:t>
            </w:r>
          </w:p>
        </w:tc>
      </w:tr>
      <w:tr w:rsidR="00A5519E" w:rsidRPr="00372C4A" w14:paraId="6E17B475" w14:textId="77777777" w:rsidTr="00BA1F13">
        <w:trPr>
          <w:trHeight w:val="506"/>
        </w:trPr>
        <w:tc>
          <w:tcPr>
            <w:tcW w:w="703" w:type="dxa"/>
            <w:noWrap/>
            <w:hideMark/>
          </w:tcPr>
          <w:p w14:paraId="1B83FE46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31BE891D" w14:textId="77777777" w:rsidR="00A5519E" w:rsidRPr="00372C4A" w:rsidRDefault="00A5519E" w:rsidP="00BA1F13">
            <w:pPr>
              <w:numPr>
                <w:ilvl w:val="0"/>
                <w:numId w:val="26"/>
              </w:numPr>
              <w:suppressAutoHyphens w:val="0"/>
              <w:ind w:left="467" w:hanging="467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koszty obsługi świadczeń rodzinnych, funduszu alimentacyjnego, świadczenie dla opiekuna</w:t>
            </w:r>
          </w:p>
        </w:tc>
        <w:tc>
          <w:tcPr>
            <w:tcW w:w="2261" w:type="dxa"/>
            <w:noWrap/>
            <w:hideMark/>
          </w:tcPr>
          <w:p w14:paraId="759EF486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281 364,14 zł </w:t>
            </w:r>
          </w:p>
        </w:tc>
      </w:tr>
      <w:tr w:rsidR="00A5519E" w:rsidRPr="00372C4A" w14:paraId="3189F454" w14:textId="77777777" w:rsidTr="00BA1F13">
        <w:trPr>
          <w:trHeight w:val="389"/>
        </w:trPr>
        <w:tc>
          <w:tcPr>
            <w:tcW w:w="703" w:type="dxa"/>
            <w:noWrap/>
            <w:hideMark/>
          </w:tcPr>
          <w:p w14:paraId="1E72EF6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11.</w:t>
            </w:r>
          </w:p>
        </w:tc>
        <w:tc>
          <w:tcPr>
            <w:tcW w:w="6096" w:type="dxa"/>
            <w:hideMark/>
          </w:tcPr>
          <w:p w14:paraId="3A5728D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Stypendia szkolne - pomoc materialna dla uczniów o charakterze socjalnym</w:t>
            </w:r>
          </w:p>
        </w:tc>
        <w:tc>
          <w:tcPr>
            <w:tcW w:w="2261" w:type="dxa"/>
            <w:noWrap/>
            <w:hideMark/>
          </w:tcPr>
          <w:p w14:paraId="3CC6CBEC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4 147,94 zł</w:t>
            </w:r>
          </w:p>
        </w:tc>
      </w:tr>
      <w:tr w:rsidR="00A5519E" w:rsidRPr="00372C4A" w14:paraId="313284A4" w14:textId="77777777" w:rsidTr="00BA1F13">
        <w:trPr>
          <w:trHeight w:val="375"/>
        </w:trPr>
        <w:tc>
          <w:tcPr>
            <w:tcW w:w="703" w:type="dxa"/>
            <w:noWrap/>
            <w:hideMark/>
          </w:tcPr>
          <w:p w14:paraId="146EFAF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12.</w:t>
            </w:r>
          </w:p>
        </w:tc>
        <w:tc>
          <w:tcPr>
            <w:tcW w:w="6096" w:type="dxa"/>
            <w:hideMark/>
          </w:tcPr>
          <w:p w14:paraId="009E4493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Cieszyński bon wieloraczkowy - jednorazowe świadczenie z tytułu urodzenia się dwojga lub więcej dzieci podczas jednego porodu </w:t>
            </w:r>
          </w:p>
        </w:tc>
        <w:tc>
          <w:tcPr>
            <w:tcW w:w="2261" w:type="dxa"/>
            <w:noWrap/>
            <w:hideMark/>
          </w:tcPr>
          <w:p w14:paraId="52B97E63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77 000,00 zł</w:t>
            </w:r>
          </w:p>
        </w:tc>
      </w:tr>
      <w:tr w:rsidR="00A5519E" w:rsidRPr="00372C4A" w14:paraId="21AEE00A" w14:textId="77777777" w:rsidTr="00BA1F13">
        <w:trPr>
          <w:trHeight w:val="325"/>
        </w:trPr>
        <w:tc>
          <w:tcPr>
            <w:tcW w:w="703" w:type="dxa"/>
            <w:noWrap/>
            <w:hideMark/>
          </w:tcPr>
          <w:p w14:paraId="7A17635D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13.</w:t>
            </w:r>
          </w:p>
        </w:tc>
        <w:tc>
          <w:tcPr>
            <w:tcW w:w="6096" w:type="dxa"/>
            <w:hideMark/>
          </w:tcPr>
          <w:p w14:paraId="6E4BD42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Realizacja ustawy o pomocy państwa w wychowywaniu dzieci, w tym:</w:t>
            </w:r>
          </w:p>
        </w:tc>
        <w:tc>
          <w:tcPr>
            <w:tcW w:w="2261" w:type="dxa"/>
            <w:noWrap/>
            <w:hideMark/>
          </w:tcPr>
          <w:p w14:paraId="6E17CA0A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8 445,60 zł</w:t>
            </w:r>
          </w:p>
        </w:tc>
      </w:tr>
      <w:tr w:rsidR="00A5519E" w:rsidRPr="00372C4A" w14:paraId="16EFE7C2" w14:textId="77777777" w:rsidTr="00BA1F13">
        <w:trPr>
          <w:trHeight w:val="119"/>
        </w:trPr>
        <w:tc>
          <w:tcPr>
            <w:tcW w:w="703" w:type="dxa"/>
            <w:noWrap/>
            <w:hideMark/>
          </w:tcPr>
          <w:p w14:paraId="4CD5A39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3AF1CE65" w14:textId="77777777" w:rsidR="00A5519E" w:rsidRPr="00372C4A" w:rsidRDefault="00A5519E" w:rsidP="00BA1F13">
            <w:pPr>
              <w:numPr>
                <w:ilvl w:val="0"/>
                <w:numId w:val="28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świadczenia wychowawcze</w:t>
            </w:r>
          </w:p>
        </w:tc>
        <w:tc>
          <w:tcPr>
            <w:tcW w:w="2261" w:type="dxa"/>
            <w:noWrap/>
            <w:hideMark/>
          </w:tcPr>
          <w:p w14:paraId="6987B9CD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6 445,60 zł </w:t>
            </w:r>
          </w:p>
        </w:tc>
      </w:tr>
      <w:tr w:rsidR="00A5519E" w:rsidRPr="00372C4A" w14:paraId="1B537DCA" w14:textId="77777777" w:rsidTr="00BA1F13">
        <w:trPr>
          <w:trHeight w:val="150"/>
        </w:trPr>
        <w:tc>
          <w:tcPr>
            <w:tcW w:w="703" w:type="dxa"/>
            <w:noWrap/>
            <w:hideMark/>
          </w:tcPr>
          <w:p w14:paraId="0C9AC1BD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28073558" w14:textId="77777777" w:rsidR="00A5519E" w:rsidRPr="00372C4A" w:rsidRDefault="00A5519E" w:rsidP="00BA1F13">
            <w:pPr>
              <w:numPr>
                <w:ilvl w:val="0"/>
                <w:numId w:val="28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koszty obsługi</w:t>
            </w:r>
          </w:p>
        </w:tc>
        <w:tc>
          <w:tcPr>
            <w:tcW w:w="2261" w:type="dxa"/>
            <w:noWrap/>
            <w:hideMark/>
          </w:tcPr>
          <w:p w14:paraId="379647F6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2 000,00 zł </w:t>
            </w:r>
          </w:p>
        </w:tc>
      </w:tr>
      <w:tr w:rsidR="00A5519E" w:rsidRPr="00372C4A" w14:paraId="5AF90BF0" w14:textId="77777777" w:rsidTr="00BA1F13">
        <w:trPr>
          <w:trHeight w:val="410"/>
        </w:trPr>
        <w:tc>
          <w:tcPr>
            <w:tcW w:w="703" w:type="dxa"/>
            <w:noWrap/>
            <w:hideMark/>
          </w:tcPr>
          <w:p w14:paraId="6D0D648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14.</w:t>
            </w:r>
          </w:p>
        </w:tc>
        <w:tc>
          <w:tcPr>
            <w:tcW w:w="6096" w:type="dxa"/>
            <w:hideMark/>
          </w:tcPr>
          <w:p w14:paraId="35D781F0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Realizacja ustawy o wsparciu kobiet w ciąży i rodzin „Za życiem” (w tym koszt obsługi zadania 123,71 zł) </w:t>
            </w:r>
          </w:p>
        </w:tc>
        <w:tc>
          <w:tcPr>
            <w:tcW w:w="2261" w:type="dxa"/>
            <w:noWrap/>
            <w:hideMark/>
          </w:tcPr>
          <w:p w14:paraId="27A0B2D3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4 123,71 zł</w:t>
            </w:r>
          </w:p>
        </w:tc>
      </w:tr>
      <w:tr w:rsidR="00A5519E" w:rsidRPr="00372C4A" w14:paraId="363CEF80" w14:textId="77777777" w:rsidTr="00BA1F13">
        <w:trPr>
          <w:trHeight w:val="302"/>
        </w:trPr>
        <w:tc>
          <w:tcPr>
            <w:tcW w:w="703" w:type="dxa"/>
            <w:noWrap/>
            <w:hideMark/>
          </w:tcPr>
          <w:p w14:paraId="1F4BD460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15.</w:t>
            </w:r>
          </w:p>
        </w:tc>
        <w:tc>
          <w:tcPr>
            <w:tcW w:w="6096" w:type="dxa"/>
            <w:hideMark/>
          </w:tcPr>
          <w:p w14:paraId="3B1F26B7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Współfinansowanie pobytu dziecka w rodzinie zastępczej, rodzinnym domu dziecka, placówce opiekuńczo-wychowawczej </w:t>
            </w:r>
          </w:p>
        </w:tc>
        <w:tc>
          <w:tcPr>
            <w:tcW w:w="2261" w:type="dxa"/>
            <w:noWrap/>
            <w:hideMark/>
          </w:tcPr>
          <w:p w14:paraId="351D0B08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1 395 931,24 zł</w:t>
            </w:r>
          </w:p>
        </w:tc>
      </w:tr>
      <w:tr w:rsidR="00A5519E" w:rsidRPr="00372C4A" w14:paraId="74679484" w14:textId="77777777" w:rsidTr="00BA1F13">
        <w:trPr>
          <w:trHeight w:val="408"/>
        </w:trPr>
        <w:tc>
          <w:tcPr>
            <w:tcW w:w="703" w:type="dxa"/>
            <w:noWrap/>
            <w:hideMark/>
          </w:tcPr>
          <w:p w14:paraId="5ABCC0D0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16.</w:t>
            </w:r>
          </w:p>
        </w:tc>
        <w:tc>
          <w:tcPr>
            <w:tcW w:w="6096" w:type="dxa"/>
            <w:hideMark/>
          </w:tcPr>
          <w:p w14:paraId="163DD810" w14:textId="658C2F6C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Gminny Program Wspierania Rodziny (</w:t>
            </w:r>
            <w:r w:rsidR="007D6522" w:rsidRPr="00372C4A">
              <w:rPr>
                <w:rFonts w:ascii="Trebuchet MS" w:hAnsi="Trebuchet MS"/>
                <w:color w:val="000000"/>
                <w:lang w:eastAsia="pl-PL"/>
              </w:rPr>
              <w:t>ś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rodki z Funduszu Pracy </w:t>
            </w:r>
            <w:r w:rsidR="007D6522" w:rsidRPr="00372C4A">
              <w:rPr>
                <w:rFonts w:ascii="Trebuchet MS" w:hAnsi="Trebuchet MS"/>
                <w:color w:val="000000"/>
                <w:lang w:eastAsia="pl-PL"/>
              </w:rPr>
              <w:t xml:space="preserve">wyniosły 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>75 053,36 zł), w tym:</w:t>
            </w:r>
          </w:p>
        </w:tc>
        <w:tc>
          <w:tcPr>
            <w:tcW w:w="2261" w:type="dxa"/>
            <w:noWrap/>
            <w:hideMark/>
          </w:tcPr>
          <w:p w14:paraId="5D9691E3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379 570,79 zł</w:t>
            </w:r>
          </w:p>
        </w:tc>
      </w:tr>
      <w:tr w:rsidR="00A5519E" w:rsidRPr="00372C4A" w14:paraId="50374FA7" w14:textId="77777777" w:rsidTr="00BA1F13">
        <w:trPr>
          <w:trHeight w:val="110"/>
        </w:trPr>
        <w:tc>
          <w:tcPr>
            <w:tcW w:w="703" w:type="dxa"/>
            <w:noWrap/>
            <w:hideMark/>
          </w:tcPr>
          <w:p w14:paraId="44B9911A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1E0063BF" w14:textId="77777777" w:rsidR="00A5519E" w:rsidRPr="00372C4A" w:rsidRDefault="00A5519E" w:rsidP="00A5519E">
            <w:pPr>
              <w:numPr>
                <w:ilvl w:val="0"/>
                <w:numId w:val="29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203EBA">
              <w:rPr>
                <w:rFonts w:ascii="Trebuchet MS" w:hAnsi="Trebuchet MS"/>
                <w:lang w:eastAsia="pl-PL"/>
              </w:rPr>
              <w:t>wynagrodzenia wraz z pochodnymi dla asystentów rodziny</w:t>
            </w:r>
          </w:p>
        </w:tc>
        <w:tc>
          <w:tcPr>
            <w:tcW w:w="2261" w:type="dxa"/>
            <w:noWrap/>
            <w:hideMark/>
          </w:tcPr>
          <w:p w14:paraId="0FFF4CF0" w14:textId="5C460B0E" w:rsidR="00A5519E" w:rsidRPr="00372C4A" w:rsidRDefault="00203EBA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>
              <w:rPr>
                <w:rFonts w:ascii="Trebuchet MS" w:hAnsi="Trebuchet MS"/>
                <w:color w:val="000000"/>
                <w:lang w:eastAsia="pl-PL"/>
              </w:rPr>
              <w:t>331 922,14 zł</w:t>
            </w:r>
            <w:r w:rsidR="00A5519E"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</w:tr>
      <w:tr w:rsidR="00A5519E" w:rsidRPr="00372C4A" w14:paraId="108B39A4" w14:textId="77777777" w:rsidTr="00BA1F13">
        <w:trPr>
          <w:trHeight w:val="106"/>
        </w:trPr>
        <w:tc>
          <w:tcPr>
            <w:tcW w:w="703" w:type="dxa"/>
            <w:noWrap/>
            <w:hideMark/>
          </w:tcPr>
          <w:p w14:paraId="74F7A9E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5C3E2D3B" w14:textId="77777777" w:rsidR="00A5519E" w:rsidRPr="00372C4A" w:rsidRDefault="00A5519E" w:rsidP="00A5519E">
            <w:pPr>
              <w:numPr>
                <w:ilvl w:val="0"/>
                <w:numId w:val="29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dotacja na dodatki motywacyjne dla asystentów rodziny</w:t>
            </w:r>
          </w:p>
        </w:tc>
        <w:tc>
          <w:tcPr>
            <w:tcW w:w="2261" w:type="dxa"/>
            <w:noWrap/>
            <w:hideMark/>
          </w:tcPr>
          <w:p w14:paraId="585A0554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43 397,17 zł </w:t>
            </w:r>
          </w:p>
        </w:tc>
      </w:tr>
      <w:tr w:rsidR="00A5519E" w:rsidRPr="00372C4A" w14:paraId="5F799FFC" w14:textId="77777777" w:rsidTr="00BA1F13">
        <w:trPr>
          <w:trHeight w:val="436"/>
        </w:trPr>
        <w:tc>
          <w:tcPr>
            <w:tcW w:w="703" w:type="dxa"/>
            <w:noWrap/>
            <w:hideMark/>
          </w:tcPr>
          <w:p w14:paraId="482EFF0D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17.</w:t>
            </w:r>
          </w:p>
        </w:tc>
        <w:tc>
          <w:tcPr>
            <w:tcW w:w="6096" w:type="dxa"/>
            <w:hideMark/>
          </w:tcPr>
          <w:p w14:paraId="4DFB7196" w14:textId="4C541A09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Realizacja Projektu </w:t>
            </w:r>
            <w:r w:rsidR="007D6522" w:rsidRPr="00372C4A">
              <w:rPr>
                <w:rFonts w:ascii="Trebuchet MS" w:hAnsi="Trebuchet MS"/>
                <w:color w:val="000000"/>
                <w:lang w:eastAsia="pl-PL"/>
              </w:rPr>
              <w:t>„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>Cieszyn(as) rodzina - kompleksowy program wsparcia rodzin</w:t>
            </w:r>
            <w:r w:rsidR="007D6522" w:rsidRPr="00372C4A">
              <w:rPr>
                <w:rFonts w:ascii="Trebuchet MS" w:hAnsi="Trebuchet MS"/>
                <w:color w:val="000000"/>
                <w:lang w:eastAsia="pl-PL"/>
              </w:rPr>
              <w:t>”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 </w:t>
            </w:r>
            <w:r w:rsidR="00E2078B" w:rsidRPr="00372C4A">
              <w:rPr>
                <w:rFonts w:ascii="Trebuchet MS" w:hAnsi="Trebuchet MS"/>
                <w:color w:val="000000"/>
                <w:lang w:eastAsia="pl-PL"/>
              </w:rPr>
              <w:t>(dotacja wyniosła 104 390,61 zł)</w:t>
            </w:r>
          </w:p>
        </w:tc>
        <w:tc>
          <w:tcPr>
            <w:tcW w:w="2261" w:type="dxa"/>
            <w:noWrap/>
            <w:hideMark/>
          </w:tcPr>
          <w:p w14:paraId="4241557E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110 731,86 zł</w:t>
            </w:r>
          </w:p>
        </w:tc>
      </w:tr>
      <w:tr w:rsidR="00A5519E" w:rsidRPr="00372C4A" w14:paraId="4506317A" w14:textId="77777777" w:rsidTr="00BA1F13">
        <w:trPr>
          <w:trHeight w:val="75"/>
        </w:trPr>
        <w:tc>
          <w:tcPr>
            <w:tcW w:w="703" w:type="dxa"/>
            <w:noWrap/>
            <w:hideMark/>
          </w:tcPr>
          <w:p w14:paraId="57FB5EE3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lastRenderedPageBreak/>
              <w:t>18.</w:t>
            </w:r>
          </w:p>
        </w:tc>
        <w:tc>
          <w:tcPr>
            <w:tcW w:w="6096" w:type="dxa"/>
            <w:hideMark/>
          </w:tcPr>
          <w:p w14:paraId="61740A39" w14:textId="0856EBF9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Realizacja Projektu </w:t>
            </w:r>
            <w:r w:rsidR="007D6522" w:rsidRPr="00372C4A">
              <w:rPr>
                <w:rFonts w:ascii="Trebuchet MS" w:hAnsi="Trebuchet MS"/>
                <w:color w:val="000000"/>
                <w:lang w:eastAsia="pl-PL"/>
              </w:rPr>
              <w:t>„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>Aktywna Integracja w Powiecie Cieszyńskim</w:t>
            </w:r>
            <w:r w:rsidR="007D6522" w:rsidRPr="00372C4A">
              <w:rPr>
                <w:rFonts w:ascii="Trebuchet MS" w:hAnsi="Trebuchet MS"/>
                <w:color w:val="000000"/>
                <w:lang w:eastAsia="pl-PL"/>
              </w:rPr>
              <w:t>”</w:t>
            </w:r>
          </w:p>
        </w:tc>
        <w:tc>
          <w:tcPr>
            <w:tcW w:w="2261" w:type="dxa"/>
            <w:noWrap/>
            <w:hideMark/>
          </w:tcPr>
          <w:p w14:paraId="3BB90BCB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36 017,93 zł</w:t>
            </w:r>
          </w:p>
        </w:tc>
      </w:tr>
      <w:tr w:rsidR="00A5519E" w:rsidRPr="00372C4A" w14:paraId="53942010" w14:textId="77777777" w:rsidTr="00BA1F13">
        <w:trPr>
          <w:trHeight w:val="857"/>
        </w:trPr>
        <w:tc>
          <w:tcPr>
            <w:tcW w:w="703" w:type="dxa"/>
            <w:noWrap/>
            <w:hideMark/>
          </w:tcPr>
          <w:p w14:paraId="19A5012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19.</w:t>
            </w:r>
          </w:p>
        </w:tc>
        <w:tc>
          <w:tcPr>
            <w:tcW w:w="6096" w:type="dxa"/>
            <w:hideMark/>
          </w:tcPr>
          <w:p w14:paraId="6A29AA87" w14:textId="2D692E6A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Gminny Program Przeciwdziałania Przemocy w Rodzinie oraz Ochrony Ofiar Przemocy w Rodzinie Miasta Cieszyna na lata 2021-2024 (dotacja z budżetu państwa na koszty działalności Zespołu Interdyscyplinarnego</w:t>
            </w:r>
            <w:r w:rsidR="00E2078B" w:rsidRPr="00372C4A">
              <w:rPr>
                <w:rFonts w:ascii="Trebuchet MS" w:hAnsi="Trebuchet MS"/>
                <w:color w:val="000000"/>
                <w:lang w:eastAsia="pl-PL"/>
              </w:rPr>
              <w:t xml:space="preserve"> wyniosła 6 000,00 zł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) </w:t>
            </w:r>
          </w:p>
        </w:tc>
        <w:tc>
          <w:tcPr>
            <w:tcW w:w="2261" w:type="dxa"/>
            <w:noWrap/>
            <w:hideMark/>
          </w:tcPr>
          <w:p w14:paraId="5B7FDED3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7 475,39 zł</w:t>
            </w:r>
          </w:p>
        </w:tc>
      </w:tr>
      <w:tr w:rsidR="00A5519E" w:rsidRPr="00372C4A" w14:paraId="5E7D500E" w14:textId="77777777" w:rsidTr="00BA1F13">
        <w:trPr>
          <w:trHeight w:val="474"/>
        </w:trPr>
        <w:tc>
          <w:tcPr>
            <w:tcW w:w="703" w:type="dxa"/>
            <w:noWrap/>
            <w:hideMark/>
          </w:tcPr>
          <w:p w14:paraId="749EF6BA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20.</w:t>
            </w:r>
          </w:p>
        </w:tc>
        <w:tc>
          <w:tcPr>
            <w:tcW w:w="6096" w:type="dxa"/>
            <w:hideMark/>
          </w:tcPr>
          <w:p w14:paraId="116C3383" w14:textId="6491013E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Gminny Program Profilaktyki i Rozwiazywania Problemów Alkoholowych oraz Przeciwdziałania Narkomanii Miasta Cieszyna na rok 202</w:t>
            </w:r>
            <w:r w:rsidR="007D6522" w:rsidRPr="00372C4A">
              <w:rPr>
                <w:rFonts w:ascii="Trebuchet MS" w:hAnsi="Trebuchet MS"/>
                <w:color w:val="000000"/>
                <w:lang w:eastAsia="pl-PL"/>
              </w:rPr>
              <w:t>5</w:t>
            </w: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 (zadania przypisane MOPS)</w:t>
            </w:r>
          </w:p>
        </w:tc>
        <w:tc>
          <w:tcPr>
            <w:tcW w:w="2261" w:type="dxa"/>
            <w:noWrap/>
            <w:hideMark/>
          </w:tcPr>
          <w:p w14:paraId="7F00D877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281 347,90 zł</w:t>
            </w:r>
          </w:p>
        </w:tc>
      </w:tr>
      <w:tr w:rsidR="00A5519E" w:rsidRPr="00372C4A" w14:paraId="6ABE41A3" w14:textId="77777777" w:rsidTr="00BA1F13">
        <w:trPr>
          <w:trHeight w:val="196"/>
        </w:trPr>
        <w:tc>
          <w:tcPr>
            <w:tcW w:w="703" w:type="dxa"/>
            <w:noWrap/>
            <w:hideMark/>
          </w:tcPr>
          <w:p w14:paraId="087508A0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21.</w:t>
            </w:r>
          </w:p>
        </w:tc>
        <w:tc>
          <w:tcPr>
            <w:tcW w:w="6096" w:type="dxa"/>
            <w:noWrap/>
            <w:hideMark/>
          </w:tcPr>
          <w:p w14:paraId="0CD885F2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Dodatki mieszkaniowe</w:t>
            </w:r>
          </w:p>
        </w:tc>
        <w:tc>
          <w:tcPr>
            <w:tcW w:w="2261" w:type="dxa"/>
            <w:noWrap/>
            <w:hideMark/>
          </w:tcPr>
          <w:p w14:paraId="699741A5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895 770,74 zł</w:t>
            </w:r>
          </w:p>
        </w:tc>
      </w:tr>
      <w:tr w:rsidR="00A5519E" w:rsidRPr="00372C4A" w14:paraId="5B97E400" w14:textId="77777777" w:rsidTr="00BA1F13">
        <w:trPr>
          <w:trHeight w:val="200"/>
        </w:trPr>
        <w:tc>
          <w:tcPr>
            <w:tcW w:w="703" w:type="dxa"/>
            <w:noWrap/>
            <w:hideMark/>
          </w:tcPr>
          <w:p w14:paraId="1FE8FD3B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22.</w:t>
            </w:r>
          </w:p>
        </w:tc>
        <w:tc>
          <w:tcPr>
            <w:tcW w:w="6096" w:type="dxa"/>
            <w:noWrap/>
            <w:hideMark/>
          </w:tcPr>
          <w:p w14:paraId="4847934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Bon energetyczny (w tym koszt obsługi 9,00 zł)</w:t>
            </w:r>
          </w:p>
        </w:tc>
        <w:tc>
          <w:tcPr>
            <w:tcW w:w="2261" w:type="dxa"/>
            <w:noWrap/>
            <w:hideMark/>
          </w:tcPr>
          <w:p w14:paraId="7CEAED20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309,00 zł</w:t>
            </w:r>
          </w:p>
        </w:tc>
      </w:tr>
      <w:tr w:rsidR="00A5519E" w:rsidRPr="00372C4A" w14:paraId="2003EA76" w14:textId="77777777" w:rsidTr="00BA1F13">
        <w:trPr>
          <w:trHeight w:val="278"/>
        </w:trPr>
        <w:tc>
          <w:tcPr>
            <w:tcW w:w="703" w:type="dxa"/>
            <w:noWrap/>
            <w:hideMark/>
          </w:tcPr>
          <w:p w14:paraId="6D12CC1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23.</w:t>
            </w:r>
          </w:p>
        </w:tc>
        <w:tc>
          <w:tcPr>
            <w:tcW w:w="6096" w:type="dxa"/>
            <w:hideMark/>
          </w:tcPr>
          <w:p w14:paraId="052D2E89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Dodatek gazowy - refundacja podatku VAT odbiorcom paliw gazowych (w tym koszt obsługi 10,25 zł)</w:t>
            </w:r>
          </w:p>
        </w:tc>
        <w:tc>
          <w:tcPr>
            <w:tcW w:w="2261" w:type="dxa"/>
            <w:noWrap/>
            <w:hideMark/>
          </w:tcPr>
          <w:p w14:paraId="315EE1A9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522,89 zł</w:t>
            </w:r>
          </w:p>
        </w:tc>
      </w:tr>
      <w:tr w:rsidR="00A5519E" w:rsidRPr="00372C4A" w14:paraId="702733C9" w14:textId="77777777" w:rsidTr="00BA1F13">
        <w:trPr>
          <w:trHeight w:val="254"/>
        </w:trPr>
        <w:tc>
          <w:tcPr>
            <w:tcW w:w="703" w:type="dxa"/>
            <w:noWrap/>
            <w:hideMark/>
          </w:tcPr>
          <w:p w14:paraId="51467114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24.</w:t>
            </w:r>
          </w:p>
        </w:tc>
        <w:tc>
          <w:tcPr>
            <w:tcW w:w="6096" w:type="dxa"/>
            <w:noWrap/>
            <w:hideMark/>
          </w:tcPr>
          <w:p w14:paraId="166CFFA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Koszt wydania 72 decyzji dla osób nieubezpieczonych </w:t>
            </w:r>
          </w:p>
        </w:tc>
        <w:tc>
          <w:tcPr>
            <w:tcW w:w="2261" w:type="dxa"/>
            <w:noWrap/>
            <w:hideMark/>
          </w:tcPr>
          <w:p w14:paraId="6E989F61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10 098,80 zł</w:t>
            </w:r>
          </w:p>
        </w:tc>
      </w:tr>
      <w:tr w:rsidR="00A5519E" w:rsidRPr="00372C4A" w14:paraId="4EF56FFF" w14:textId="77777777" w:rsidTr="00BA1F13">
        <w:trPr>
          <w:trHeight w:val="118"/>
        </w:trPr>
        <w:tc>
          <w:tcPr>
            <w:tcW w:w="703" w:type="dxa"/>
            <w:noWrap/>
            <w:hideMark/>
          </w:tcPr>
          <w:p w14:paraId="2AFAA76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25.</w:t>
            </w:r>
          </w:p>
        </w:tc>
        <w:tc>
          <w:tcPr>
            <w:tcW w:w="6096" w:type="dxa"/>
            <w:noWrap/>
            <w:hideMark/>
          </w:tcPr>
          <w:p w14:paraId="6CF5A862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Zakłady opiekuńczo-lecznicze </w:t>
            </w:r>
          </w:p>
        </w:tc>
        <w:tc>
          <w:tcPr>
            <w:tcW w:w="2261" w:type="dxa"/>
            <w:noWrap/>
            <w:hideMark/>
          </w:tcPr>
          <w:p w14:paraId="2749A2C0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32 256,83 zł</w:t>
            </w:r>
          </w:p>
        </w:tc>
      </w:tr>
      <w:tr w:rsidR="00A5519E" w:rsidRPr="00372C4A" w14:paraId="309CA4BF" w14:textId="77777777" w:rsidTr="00BA1F13">
        <w:trPr>
          <w:trHeight w:val="70"/>
        </w:trPr>
        <w:tc>
          <w:tcPr>
            <w:tcW w:w="703" w:type="dxa"/>
            <w:noWrap/>
            <w:hideMark/>
          </w:tcPr>
          <w:p w14:paraId="38D6781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26.</w:t>
            </w:r>
          </w:p>
        </w:tc>
        <w:tc>
          <w:tcPr>
            <w:tcW w:w="6096" w:type="dxa"/>
            <w:noWrap/>
            <w:hideMark/>
          </w:tcPr>
          <w:p w14:paraId="16C98D6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Pomoc dla repatriantów</w:t>
            </w:r>
          </w:p>
        </w:tc>
        <w:tc>
          <w:tcPr>
            <w:tcW w:w="2261" w:type="dxa"/>
            <w:noWrap/>
            <w:hideMark/>
          </w:tcPr>
          <w:p w14:paraId="4D437998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690,00 zł</w:t>
            </w:r>
          </w:p>
        </w:tc>
      </w:tr>
      <w:tr w:rsidR="00A5519E" w:rsidRPr="00372C4A" w14:paraId="150FBE45" w14:textId="77777777" w:rsidTr="00BA1F13">
        <w:trPr>
          <w:trHeight w:val="324"/>
        </w:trPr>
        <w:tc>
          <w:tcPr>
            <w:tcW w:w="703" w:type="dxa"/>
            <w:hideMark/>
          </w:tcPr>
          <w:p w14:paraId="0468F5C7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27.</w:t>
            </w:r>
          </w:p>
        </w:tc>
        <w:tc>
          <w:tcPr>
            <w:tcW w:w="6096" w:type="dxa"/>
            <w:hideMark/>
          </w:tcPr>
          <w:p w14:paraId="49A98439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Pomoc dla obywateli Ukrainy w formie zasiłków stałych, sprawienie pogrzebu i zapewnienie posiłku dla dzieci i młodzieży</w:t>
            </w:r>
          </w:p>
        </w:tc>
        <w:tc>
          <w:tcPr>
            <w:tcW w:w="2261" w:type="dxa"/>
            <w:hideMark/>
          </w:tcPr>
          <w:p w14:paraId="074249A4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40 518,42 zł</w:t>
            </w:r>
          </w:p>
        </w:tc>
      </w:tr>
      <w:tr w:rsidR="00A5519E" w:rsidRPr="00372C4A" w14:paraId="4278BC3C" w14:textId="77777777" w:rsidTr="00BA1F13">
        <w:trPr>
          <w:trHeight w:val="476"/>
        </w:trPr>
        <w:tc>
          <w:tcPr>
            <w:tcW w:w="703" w:type="dxa"/>
            <w:noWrap/>
            <w:hideMark/>
          </w:tcPr>
          <w:p w14:paraId="18031E8E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28.</w:t>
            </w:r>
          </w:p>
        </w:tc>
        <w:tc>
          <w:tcPr>
            <w:tcW w:w="6096" w:type="dxa"/>
            <w:hideMark/>
          </w:tcPr>
          <w:p w14:paraId="4AB7FDFC" w14:textId="79D45235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Wypłata świadczeń rodzinnych dla obywateli Ukrainy (w tym koszty obsługi 5 838,69 zł)</w:t>
            </w:r>
          </w:p>
        </w:tc>
        <w:tc>
          <w:tcPr>
            <w:tcW w:w="2261" w:type="dxa"/>
            <w:noWrap/>
            <w:hideMark/>
          </w:tcPr>
          <w:p w14:paraId="0F978291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274 999,41 zł</w:t>
            </w:r>
          </w:p>
        </w:tc>
      </w:tr>
      <w:tr w:rsidR="00A5519E" w:rsidRPr="00372C4A" w14:paraId="213EBE6E" w14:textId="77777777" w:rsidTr="00BA1F13">
        <w:trPr>
          <w:trHeight w:val="242"/>
        </w:trPr>
        <w:tc>
          <w:tcPr>
            <w:tcW w:w="703" w:type="dxa"/>
            <w:noWrap/>
            <w:hideMark/>
          </w:tcPr>
          <w:p w14:paraId="2CDA0F2F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29.</w:t>
            </w:r>
          </w:p>
        </w:tc>
        <w:tc>
          <w:tcPr>
            <w:tcW w:w="6096" w:type="dxa"/>
            <w:hideMark/>
          </w:tcPr>
          <w:p w14:paraId="44853931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Stypendia szkolne dla dzieci z Ukrainy </w:t>
            </w:r>
          </w:p>
        </w:tc>
        <w:tc>
          <w:tcPr>
            <w:tcW w:w="2261" w:type="dxa"/>
            <w:noWrap/>
            <w:hideMark/>
          </w:tcPr>
          <w:p w14:paraId="45EFF2B4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3 616,00 zł</w:t>
            </w:r>
          </w:p>
        </w:tc>
      </w:tr>
      <w:tr w:rsidR="00A5519E" w:rsidRPr="00372C4A" w14:paraId="399FDEB7" w14:textId="77777777" w:rsidTr="00BA1F13">
        <w:trPr>
          <w:trHeight w:val="274"/>
        </w:trPr>
        <w:tc>
          <w:tcPr>
            <w:tcW w:w="703" w:type="dxa"/>
            <w:noWrap/>
            <w:hideMark/>
          </w:tcPr>
          <w:p w14:paraId="7F1C5008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30.</w:t>
            </w:r>
          </w:p>
        </w:tc>
        <w:tc>
          <w:tcPr>
            <w:tcW w:w="6096" w:type="dxa"/>
            <w:noWrap/>
            <w:hideMark/>
          </w:tcPr>
          <w:p w14:paraId="7C374D72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Zapewnienie pobytu w dps dla obywateli Ukrainy</w:t>
            </w:r>
          </w:p>
        </w:tc>
        <w:tc>
          <w:tcPr>
            <w:tcW w:w="2261" w:type="dxa"/>
            <w:noWrap/>
            <w:hideMark/>
          </w:tcPr>
          <w:p w14:paraId="70A30912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70 559,11 zł</w:t>
            </w:r>
          </w:p>
        </w:tc>
      </w:tr>
      <w:tr w:rsidR="00A5519E" w:rsidRPr="00372C4A" w14:paraId="0CCE55C7" w14:textId="77777777" w:rsidTr="00BA1F13">
        <w:trPr>
          <w:trHeight w:val="1111"/>
        </w:trPr>
        <w:tc>
          <w:tcPr>
            <w:tcW w:w="703" w:type="dxa"/>
            <w:noWrap/>
            <w:hideMark/>
          </w:tcPr>
          <w:p w14:paraId="452FF0F7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31.</w:t>
            </w:r>
          </w:p>
        </w:tc>
        <w:tc>
          <w:tcPr>
            <w:tcW w:w="6096" w:type="dxa"/>
            <w:hideMark/>
          </w:tcPr>
          <w:p w14:paraId="5B3C0F71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Koszty utrzymania Ośrodka poniesione z tytułu realizacji zadań (wynagrodzenia, koszty energii elektrycznej i cieplnej, gazu, wody, opłat telefonicznych, pocztowych, zakupu artykułów biurowych; dotacja z budżetu państwa na zadania własne wyniosła 376 132,19 zł), w tym: </w:t>
            </w:r>
          </w:p>
        </w:tc>
        <w:tc>
          <w:tcPr>
            <w:tcW w:w="2261" w:type="dxa"/>
            <w:noWrap/>
            <w:hideMark/>
          </w:tcPr>
          <w:p w14:paraId="2A29487B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6 003 596,59 zł</w:t>
            </w:r>
          </w:p>
        </w:tc>
      </w:tr>
      <w:tr w:rsidR="00A5519E" w:rsidRPr="00372C4A" w14:paraId="4997BF5D" w14:textId="77777777" w:rsidTr="00BA1F13">
        <w:trPr>
          <w:trHeight w:val="70"/>
        </w:trPr>
        <w:tc>
          <w:tcPr>
            <w:tcW w:w="703" w:type="dxa"/>
            <w:noWrap/>
            <w:hideMark/>
          </w:tcPr>
          <w:p w14:paraId="62BD648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16C6291F" w14:textId="77777777" w:rsidR="00A5519E" w:rsidRPr="00372C4A" w:rsidRDefault="00A5519E" w:rsidP="00A5519E">
            <w:pPr>
              <w:numPr>
                <w:ilvl w:val="0"/>
                <w:numId w:val="30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203EBA">
              <w:rPr>
                <w:rFonts w:ascii="Trebuchet MS" w:hAnsi="Trebuchet MS"/>
                <w:lang w:eastAsia="pl-PL"/>
              </w:rPr>
              <w:t xml:space="preserve">wynagrodzenia wraz z pochodnymi dla pracowników </w:t>
            </w:r>
          </w:p>
        </w:tc>
        <w:tc>
          <w:tcPr>
            <w:tcW w:w="2261" w:type="dxa"/>
            <w:noWrap/>
            <w:hideMark/>
          </w:tcPr>
          <w:p w14:paraId="4B2445D4" w14:textId="2AEEBC0B" w:rsidR="00A5519E" w:rsidRPr="00372C4A" w:rsidRDefault="00203EBA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>
              <w:rPr>
                <w:rFonts w:ascii="Trebuchet MS" w:hAnsi="Trebuchet MS"/>
                <w:color w:val="000000"/>
                <w:lang w:eastAsia="pl-PL"/>
              </w:rPr>
              <w:t>4 522 153,96 zł</w:t>
            </w:r>
            <w:r w:rsidR="00A5519E"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</w:tr>
      <w:tr w:rsidR="00A5519E" w:rsidRPr="00372C4A" w14:paraId="09DA22E0" w14:textId="77777777" w:rsidTr="00BA1F13">
        <w:trPr>
          <w:trHeight w:val="110"/>
        </w:trPr>
        <w:tc>
          <w:tcPr>
            <w:tcW w:w="703" w:type="dxa"/>
            <w:noWrap/>
            <w:hideMark/>
          </w:tcPr>
          <w:p w14:paraId="5D953B7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noWrap/>
            <w:hideMark/>
          </w:tcPr>
          <w:p w14:paraId="4116EE31" w14:textId="77777777" w:rsidR="00A5519E" w:rsidRPr="00372C4A" w:rsidRDefault="00A5519E" w:rsidP="00A5519E">
            <w:pPr>
              <w:numPr>
                <w:ilvl w:val="0"/>
                <w:numId w:val="30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dotacja na dodatki motywacyjne </w:t>
            </w:r>
          </w:p>
        </w:tc>
        <w:tc>
          <w:tcPr>
            <w:tcW w:w="2261" w:type="dxa"/>
            <w:noWrap/>
            <w:hideMark/>
          </w:tcPr>
          <w:p w14:paraId="27BC9CDA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602 643,46 zł </w:t>
            </w:r>
          </w:p>
        </w:tc>
      </w:tr>
      <w:tr w:rsidR="00A5519E" w:rsidRPr="00372C4A" w14:paraId="0E11F54F" w14:textId="77777777" w:rsidTr="00BA1F13">
        <w:trPr>
          <w:trHeight w:val="421"/>
        </w:trPr>
        <w:tc>
          <w:tcPr>
            <w:tcW w:w="703" w:type="dxa"/>
            <w:noWrap/>
            <w:hideMark/>
          </w:tcPr>
          <w:p w14:paraId="1078B063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 </w:t>
            </w:r>
          </w:p>
        </w:tc>
        <w:tc>
          <w:tcPr>
            <w:tcW w:w="6096" w:type="dxa"/>
            <w:hideMark/>
          </w:tcPr>
          <w:p w14:paraId="0113849C" w14:textId="77777777" w:rsidR="00A5519E" w:rsidRPr="00372C4A" w:rsidRDefault="00A5519E" w:rsidP="00A5519E">
            <w:pPr>
              <w:numPr>
                <w:ilvl w:val="0"/>
                <w:numId w:val="30"/>
              </w:numPr>
              <w:suppressAutoHyphens w:val="0"/>
              <w:ind w:left="467" w:hanging="425"/>
              <w:contextualSpacing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wynagrodzenia przyznawanego opiekunom przez sąd za sprawowanie opieki nad osobą ubezwłasnowolnioną</w:t>
            </w:r>
          </w:p>
        </w:tc>
        <w:tc>
          <w:tcPr>
            <w:tcW w:w="2261" w:type="dxa"/>
            <w:noWrap/>
            <w:hideMark/>
          </w:tcPr>
          <w:p w14:paraId="64D30273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31 059 zł </w:t>
            </w:r>
          </w:p>
        </w:tc>
      </w:tr>
      <w:tr w:rsidR="00A5519E" w:rsidRPr="00372C4A" w14:paraId="58CA7A51" w14:textId="77777777" w:rsidTr="00BA1F13">
        <w:trPr>
          <w:trHeight w:val="474"/>
        </w:trPr>
        <w:tc>
          <w:tcPr>
            <w:tcW w:w="703" w:type="dxa"/>
            <w:noWrap/>
            <w:hideMark/>
          </w:tcPr>
          <w:p w14:paraId="61FC9C7B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32.</w:t>
            </w:r>
          </w:p>
        </w:tc>
        <w:tc>
          <w:tcPr>
            <w:tcW w:w="6096" w:type="dxa"/>
            <w:hideMark/>
          </w:tcPr>
          <w:p w14:paraId="330C1125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Opłacenie składek na ubezpieczenia społeczne (dot. Programu Asystent Osobisty Osoby z Niepełnosprawnością)</w:t>
            </w:r>
          </w:p>
        </w:tc>
        <w:tc>
          <w:tcPr>
            <w:tcW w:w="2261" w:type="dxa"/>
            <w:noWrap/>
            <w:hideMark/>
          </w:tcPr>
          <w:p w14:paraId="70FA98F2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4 184,11 zł</w:t>
            </w:r>
          </w:p>
        </w:tc>
      </w:tr>
      <w:tr w:rsidR="00A5519E" w:rsidRPr="00372C4A" w14:paraId="5C8BD489" w14:textId="77777777" w:rsidTr="00BA1F13">
        <w:trPr>
          <w:trHeight w:val="184"/>
        </w:trPr>
        <w:tc>
          <w:tcPr>
            <w:tcW w:w="703" w:type="dxa"/>
            <w:noWrap/>
            <w:hideMark/>
          </w:tcPr>
          <w:p w14:paraId="6AC35FBF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33.</w:t>
            </w:r>
          </w:p>
        </w:tc>
        <w:tc>
          <w:tcPr>
            <w:tcW w:w="6096" w:type="dxa"/>
            <w:noWrap/>
            <w:hideMark/>
          </w:tcPr>
          <w:p w14:paraId="643D18EC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 xml:space="preserve">Opłata licencyjna na program dziedzinowy Pomost/TT Pomoc </w:t>
            </w:r>
          </w:p>
        </w:tc>
        <w:tc>
          <w:tcPr>
            <w:tcW w:w="2261" w:type="dxa"/>
            <w:noWrap/>
            <w:hideMark/>
          </w:tcPr>
          <w:p w14:paraId="16F1FD37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10 332,00 zł</w:t>
            </w:r>
          </w:p>
        </w:tc>
      </w:tr>
      <w:tr w:rsidR="00A5519E" w:rsidRPr="00372C4A" w14:paraId="68EA04E1" w14:textId="77777777" w:rsidTr="00A77E12">
        <w:trPr>
          <w:trHeight w:val="434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7B657664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34.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hideMark/>
          </w:tcPr>
          <w:p w14:paraId="7E7BC65F" w14:textId="77777777" w:rsidR="00A5519E" w:rsidRPr="00372C4A" w:rsidRDefault="00A5519E" w:rsidP="00A5519E">
            <w:pPr>
              <w:suppressAutoHyphens w:val="0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Założenie łąki kwietnej przy ul. Skrajnej 5 - Kolorowa Przestrzeń Natury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noWrap/>
            <w:hideMark/>
          </w:tcPr>
          <w:p w14:paraId="6D762804" w14:textId="77777777" w:rsidR="00A5519E" w:rsidRPr="00372C4A" w:rsidRDefault="00A5519E" w:rsidP="00A5519E">
            <w:pPr>
              <w:suppressAutoHyphens w:val="0"/>
              <w:jc w:val="right"/>
              <w:rPr>
                <w:rFonts w:ascii="Trebuchet MS" w:hAnsi="Trebuchet MS"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color w:val="000000"/>
                <w:lang w:eastAsia="pl-PL"/>
              </w:rPr>
              <w:t>8 999,00 zł</w:t>
            </w:r>
          </w:p>
        </w:tc>
      </w:tr>
      <w:tr w:rsidR="00A5519E" w:rsidRPr="00372C4A" w14:paraId="6651400F" w14:textId="77777777" w:rsidTr="00A77E12">
        <w:trPr>
          <w:trHeight w:val="261"/>
        </w:trPr>
        <w:tc>
          <w:tcPr>
            <w:tcW w:w="679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4CA2D70" w14:textId="50BCDCA0" w:rsidR="00507D56" w:rsidRPr="00372C4A" w:rsidRDefault="00A5519E" w:rsidP="00A5519E">
            <w:pPr>
              <w:suppressAutoHyphens w:val="0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  <w:color w:val="000000"/>
                <w:lang w:eastAsia="pl-PL"/>
              </w:rPr>
              <w:t>Ogółem  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noWrap/>
            <w:hideMark/>
          </w:tcPr>
          <w:p w14:paraId="0B3E0BA4" w14:textId="77777777" w:rsidR="00A5519E" w:rsidRPr="00372C4A" w:rsidRDefault="00A5519E" w:rsidP="00BA1F13">
            <w:pPr>
              <w:suppressAutoHyphens w:val="0"/>
              <w:jc w:val="center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  <w:color w:val="000000"/>
                <w:lang w:eastAsia="pl-PL"/>
              </w:rPr>
              <w:t xml:space="preserve">31 649 652,43 zł </w:t>
            </w:r>
          </w:p>
        </w:tc>
      </w:tr>
      <w:tr w:rsidR="00BA1F13" w:rsidRPr="00372C4A" w14:paraId="672658AD" w14:textId="77777777" w:rsidTr="00A77E12">
        <w:trPr>
          <w:trHeight w:val="261"/>
        </w:trPr>
        <w:tc>
          <w:tcPr>
            <w:tcW w:w="6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FDAF2E3" w14:textId="77777777" w:rsidR="00BA1F13" w:rsidRPr="00372C4A" w:rsidRDefault="00BA1F13" w:rsidP="00A5519E">
            <w:pPr>
              <w:suppressAutoHyphens w:val="0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DA4D257" w14:textId="77777777" w:rsidR="00BA1F13" w:rsidRPr="00372C4A" w:rsidRDefault="00BA1F13" w:rsidP="00BA1F13">
            <w:pPr>
              <w:suppressAutoHyphens w:val="0"/>
              <w:jc w:val="center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</w:tr>
      <w:tr w:rsidR="00BA1F13" w:rsidRPr="00372C4A" w14:paraId="690C8C8F" w14:textId="77777777" w:rsidTr="00A77E12">
        <w:trPr>
          <w:trHeight w:val="261"/>
        </w:trPr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63F3D2" w14:textId="77777777" w:rsidR="00BA1F13" w:rsidRPr="00372C4A" w:rsidRDefault="00BA1F13" w:rsidP="00A5519E">
            <w:pPr>
              <w:suppressAutoHyphens w:val="0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8DB2AE" w14:textId="77777777" w:rsidR="00BA1F13" w:rsidRPr="00372C4A" w:rsidRDefault="00BA1F13" w:rsidP="00BA1F13">
            <w:pPr>
              <w:suppressAutoHyphens w:val="0"/>
              <w:jc w:val="center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</w:tr>
      <w:tr w:rsidR="00A77E12" w:rsidRPr="00372C4A" w14:paraId="427823B4" w14:textId="77777777" w:rsidTr="00A77E12">
        <w:trPr>
          <w:trHeight w:val="261"/>
        </w:trPr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C8AA46" w14:textId="77777777" w:rsidR="00A77E12" w:rsidRPr="00372C4A" w:rsidRDefault="00A77E12" w:rsidP="00A5519E">
            <w:pPr>
              <w:suppressAutoHyphens w:val="0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8F0BC" w14:textId="77777777" w:rsidR="00A77E12" w:rsidRPr="00372C4A" w:rsidRDefault="00A77E12" w:rsidP="00BA1F13">
            <w:pPr>
              <w:suppressAutoHyphens w:val="0"/>
              <w:jc w:val="center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</w:tr>
      <w:tr w:rsidR="00A77E12" w:rsidRPr="00372C4A" w14:paraId="4AED7C6C" w14:textId="77777777" w:rsidTr="00A77E12">
        <w:trPr>
          <w:trHeight w:val="261"/>
        </w:trPr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559068" w14:textId="77777777" w:rsidR="00A77E12" w:rsidRPr="00372C4A" w:rsidRDefault="00A77E12" w:rsidP="00A5519E">
            <w:pPr>
              <w:suppressAutoHyphens w:val="0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1A181" w14:textId="77777777" w:rsidR="00A77E12" w:rsidRPr="00372C4A" w:rsidRDefault="00A77E12" w:rsidP="00BA1F13">
            <w:pPr>
              <w:suppressAutoHyphens w:val="0"/>
              <w:jc w:val="center"/>
              <w:rPr>
                <w:rFonts w:ascii="Trebuchet MS" w:hAnsi="Trebuchet MS"/>
                <w:b/>
                <w:bCs/>
                <w:color w:val="000000"/>
                <w:lang w:eastAsia="pl-PL"/>
              </w:rPr>
            </w:pPr>
          </w:p>
        </w:tc>
      </w:tr>
    </w:tbl>
    <w:tbl>
      <w:tblPr>
        <w:tblW w:w="920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6700"/>
        <w:gridCol w:w="2124"/>
      </w:tblGrid>
      <w:tr w:rsidR="006C0C14" w:rsidRPr="00372C4A" w14:paraId="2A8E0062" w14:textId="77777777" w:rsidTr="00A965C6">
        <w:trPr>
          <w:trHeight w:val="255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bookmarkEnd w:id="47"/>
          <w:p w14:paraId="7EFA7437" w14:textId="01534B99" w:rsidR="001C1BEE" w:rsidRPr="00372C4A" w:rsidRDefault="001C1BEE" w:rsidP="007F5628">
            <w:pPr>
              <w:spacing w:after="0"/>
              <w:rPr>
                <w:rFonts w:ascii="Trebuchet MS" w:hAnsi="Trebuchet MS"/>
                <w:b/>
                <w:bCs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  <w:lang w:eastAsia="pl-PL"/>
              </w:rPr>
              <w:lastRenderedPageBreak/>
              <w:t xml:space="preserve"> Tabela nr </w:t>
            </w:r>
            <w:r w:rsidR="00CA202D" w:rsidRPr="00372C4A">
              <w:rPr>
                <w:rFonts w:ascii="Trebuchet MS" w:hAnsi="Trebuchet MS"/>
                <w:b/>
                <w:bCs/>
                <w:lang w:eastAsia="pl-PL"/>
              </w:rPr>
              <w:t>7</w:t>
            </w:r>
            <w:r w:rsidRPr="00372C4A">
              <w:rPr>
                <w:rFonts w:ascii="Trebuchet MS" w:hAnsi="Trebuchet MS"/>
                <w:b/>
                <w:bCs/>
                <w:lang w:eastAsia="pl-PL"/>
              </w:rPr>
              <w:t xml:space="preserve"> – Realizacja programów ze środków pozabudżetowych </w:t>
            </w:r>
          </w:p>
          <w:p w14:paraId="4087888B" w14:textId="43636141" w:rsidR="001C1BEE" w:rsidRPr="00372C4A" w:rsidRDefault="001C1BEE" w:rsidP="007F5628">
            <w:pPr>
              <w:spacing w:after="0"/>
              <w:rPr>
                <w:rFonts w:ascii="Trebuchet MS" w:hAnsi="Trebuchet MS"/>
                <w:b/>
                <w:bCs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  <w:lang w:eastAsia="pl-PL"/>
              </w:rPr>
              <w:t>(Funduszu Solidarnościowego)</w:t>
            </w:r>
          </w:p>
        </w:tc>
      </w:tr>
      <w:tr w:rsidR="006C0C14" w:rsidRPr="00372C4A" w14:paraId="78FAA5CA" w14:textId="77777777" w:rsidTr="00A965C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78CF" w14:textId="77777777" w:rsidR="001C1BEE" w:rsidRPr="00372C4A" w:rsidRDefault="001C1BEE" w:rsidP="00236714">
            <w:pPr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  <w:lang w:eastAsia="pl-PL"/>
              </w:rPr>
              <w:t>1.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626F" w14:textId="77777777" w:rsidR="001C1BEE" w:rsidRPr="00372C4A" w:rsidRDefault="001C1BEE" w:rsidP="007F5628">
            <w:pPr>
              <w:spacing w:after="0"/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  <w:lang w:eastAsia="pl-PL"/>
              </w:rPr>
              <w:t>Program „Opieka wytchnieniowa”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0FDE" w14:textId="6025F20F" w:rsidR="001C1BEE" w:rsidRPr="00372C4A" w:rsidRDefault="001C3567" w:rsidP="001C3567">
            <w:pPr>
              <w:jc w:val="right"/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  <w:lang w:eastAsia="pl-PL"/>
              </w:rPr>
              <w:t>149 340,84 zł</w:t>
            </w:r>
          </w:p>
        </w:tc>
      </w:tr>
      <w:tr w:rsidR="006C0C14" w:rsidRPr="00372C4A" w14:paraId="4E18C7A3" w14:textId="77777777" w:rsidTr="00A965C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3709" w14:textId="67E6530A" w:rsidR="001C1BEE" w:rsidRPr="00372C4A" w:rsidRDefault="001C1BEE" w:rsidP="00236714">
            <w:pPr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  <w:lang w:eastAsia="pl-PL"/>
              </w:rPr>
              <w:t>2</w:t>
            </w:r>
            <w:r w:rsidR="00D71A4B">
              <w:rPr>
                <w:rFonts w:ascii="Trebuchet MS" w:hAnsi="Trebuchet MS"/>
                <w:lang w:eastAsia="pl-PL"/>
              </w:rPr>
              <w:t>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2977" w14:textId="77777777" w:rsidR="001C1BEE" w:rsidRPr="00372C4A" w:rsidRDefault="001C1BEE" w:rsidP="00236714">
            <w:pPr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  <w:lang w:eastAsia="pl-PL"/>
              </w:rPr>
              <w:t>Program „Asystent osobisty osoby z niepełnosprawnością”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81DD" w14:textId="0E4C1532" w:rsidR="001C1BEE" w:rsidRPr="00372C4A" w:rsidRDefault="001C3567" w:rsidP="001C3567">
            <w:pPr>
              <w:jc w:val="right"/>
              <w:rPr>
                <w:rFonts w:ascii="Trebuchet MS" w:hAnsi="Trebuchet MS"/>
                <w:lang w:eastAsia="pl-PL"/>
              </w:rPr>
            </w:pPr>
            <w:r w:rsidRPr="00372C4A">
              <w:rPr>
                <w:rFonts w:ascii="Trebuchet MS" w:hAnsi="Trebuchet MS"/>
                <w:lang w:eastAsia="pl-PL"/>
              </w:rPr>
              <w:t>941 186,28 zł</w:t>
            </w:r>
          </w:p>
        </w:tc>
      </w:tr>
      <w:tr w:rsidR="001C1BEE" w:rsidRPr="00372C4A" w14:paraId="6B42BF67" w14:textId="77777777" w:rsidTr="00A965C6">
        <w:trPr>
          <w:trHeight w:val="255"/>
        </w:trPr>
        <w:tc>
          <w:tcPr>
            <w:tcW w:w="7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9594" w14:textId="77777777" w:rsidR="001C1BEE" w:rsidRPr="00372C4A" w:rsidRDefault="001C1BEE" w:rsidP="00236714">
            <w:pPr>
              <w:rPr>
                <w:rFonts w:ascii="Trebuchet MS" w:hAnsi="Trebuchet MS"/>
                <w:b/>
                <w:bCs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  <w:lang w:eastAsia="pl-PL"/>
              </w:rPr>
              <w:t>Ogółem </w:t>
            </w:r>
          </w:p>
          <w:p w14:paraId="160A0EAF" w14:textId="77777777" w:rsidR="001C1BEE" w:rsidRPr="00372C4A" w:rsidRDefault="001C1BEE" w:rsidP="00236714">
            <w:pPr>
              <w:rPr>
                <w:rFonts w:ascii="Trebuchet MS" w:hAnsi="Trebuchet MS"/>
                <w:b/>
                <w:bCs/>
                <w:lang w:eastAsia="pl-PL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00BB" w14:textId="22581F7A" w:rsidR="001C1BEE" w:rsidRPr="00372C4A" w:rsidRDefault="001C3567" w:rsidP="001C3567">
            <w:pPr>
              <w:jc w:val="right"/>
              <w:rPr>
                <w:rFonts w:ascii="Trebuchet MS" w:hAnsi="Trebuchet MS"/>
                <w:b/>
                <w:bCs/>
                <w:lang w:eastAsia="pl-PL"/>
              </w:rPr>
            </w:pPr>
            <w:r w:rsidRPr="00372C4A">
              <w:rPr>
                <w:rFonts w:ascii="Trebuchet MS" w:hAnsi="Trebuchet MS"/>
                <w:b/>
                <w:bCs/>
                <w:lang w:eastAsia="pl-PL"/>
              </w:rPr>
              <w:t>1 090 527,12 zł</w:t>
            </w:r>
          </w:p>
        </w:tc>
      </w:tr>
    </w:tbl>
    <w:p w14:paraId="7AB5B878" w14:textId="77777777" w:rsidR="008F5208" w:rsidRPr="00372C4A" w:rsidRDefault="008F5208" w:rsidP="00236714">
      <w:pPr>
        <w:rPr>
          <w:rFonts w:ascii="Trebuchet MS" w:hAnsi="Trebuchet MS"/>
          <w:i/>
          <w:color w:val="EE0000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3"/>
        <w:gridCol w:w="2126"/>
      </w:tblGrid>
      <w:tr w:rsidR="006C0C14" w:rsidRPr="00372C4A" w14:paraId="378A8A80" w14:textId="77777777" w:rsidTr="008F5208">
        <w:trPr>
          <w:trHeight w:val="698"/>
        </w:trPr>
        <w:tc>
          <w:tcPr>
            <w:tcW w:w="9209" w:type="dxa"/>
            <w:gridSpan w:val="2"/>
            <w:shd w:val="clear" w:color="auto" w:fill="92D050"/>
            <w:vAlign w:val="center"/>
          </w:tcPr>
          <w:bookmarkEnd w:id="48"/>
          <w:p w14:paraId="4F74310C" w14:textId="3EDC4EED" w:rsidR="008F5208" w:rsidRPr="00372C4A" w:rsidRDefault="008F5208" w:rsidP="001C3567">
            <w:pPr>
              <w:rPr>
                <w:rFonts w:ascii="Trebuchet MS" w:hAnsi="Trebuchet MS"/>
                <w:bCs/>
                <w:iCs/>
                <w:color w:val="EE0000"/>
              </w:rPr>
            </w:pPr>
            <w:r w:rsidRPr="00372C4A">
              <w:rPr>
                <w:rFonts w:ascii="Trebuchet MS" w:hAnsi="Trebuchet MS"/>
                <w:b/>
                <w:iCs/>
              </w:rPr>
              <w:t>Tabela nr</w:t>
            </w:r>
            <w:r w:rsidR="001C1BEE" w:rsidRPr="00372C4A">
              <w:rPr>
                <w:rFonts w:ascii="Trebuchet MS" w:hAnsi="Trebuchet MS"/>
                <w:b/>
                <w:iCs/>
              </w:rPr>
              <w:t xml:space="preserve"> </w:t>
            </w:r>
            <w:r w:rsidR="00CA202D" w:rsidRPr="00372C4A">
              <w:rPr>
                <w:rFonts w:ascii="Trebuchet MS" w:hAnsi="Trebuchet MS"/>
                <w:b/>
                <w:iCs/>
              </w:rPr>
              <w:t>8</w:t>
            </w:r>
            <w:r w:rsidR="001C1BEE" w:rsidRPr="00372C4A">
              <w:rPr>
                <w:rFonts w:ascii="Trebuchet MS" w:hAnsi="Trebuchet MS"/>
                <w:b/>
                <w:iCs/>
              </w:rPr>
              <w:t xml:space="preserve"> – </w:t>
            </w:r>
            <w:r w:rsidRPr="00372C4A">
              <w:rPr>
                <w:rFonts w:ascii="Trebuchet MS" w:hAnsi="Trebuchet MS"/>
                <w:b/>
                <w:iCs/>
              </w:rPr>
              <w:t>Informacja o wysokości środków finansowych na realizację zadań koordynowanych przez MOPS w 202</w:t>
            </w:r>
            <w:r w:rsidR="001C3567" w:rsidRPr="00372C4A">
              <w:rPr>
                <w:rFonts w:ascii="Trebuchet MS" w:hAnsi="Trebuchet MS"/>
                <w:b/>
                <w:iCs/>
              </w:rPr>
              <w:t>5</w:t>
            </w:r>
            <w:r w:rsidRPr="00372C4A">
              <w:rPr>
                <w:rFonts w:ascii="Trebuchet MS" w:hAnsi="Trebuchet MS"/>
                <w:b/>
                <w:iCs/>
              </w:rPr>
              <w:t xml:space="preserve"> roku, ujętych w planie finansowym Urzędu Miejskiego w Cieszynie</w:t>
            </w:r>
          </w:p>
        </w:tc>
      </w:tr>
      <w:tr w:rsidR="006C0C14" w:rsidRPr="00372C4A" w14:paraId="6E9FC2A7" w14:textId="77777777" w:rsidTr="002B7658">
        <w:trPr>
          <w:trHeight w:val="535"/>
        </w:trPr>
        <w:tc>
          <w:tcPr>
            <w:tcW w:w="7083" w:type="dxa"/>
            <w:vAlign w:val="center"/>
          </w:tcPr>
          <w:p w14:paraId="58F034FA" w14:textId="77777777" w:rsidR="000E7842" w:rsidRPr="00372C4A" w:rsidRDefault="003F535B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D</w:t>
            </w:r>
            <w:r w:rsidR="001D3EFE" w:rsidRPr="00372C4A">
              <w:rPr>
                <w:rFonts w:ascii="Trebuchet MS" w:hAnsi="Trebuchet MS"/>
                <w:iCs/>
              </w:rPr>
              <w:t xml:space="preserve">ział 852 – </w:t>
            </w:r>
            <w:r w:rsidR="00C27D4D" w:rsidRPr="00372C4A">
              <w:rPr>
                <w:rFonts w:ascii="Trebuchet MS" w:hAnsi="Trebuchet MS"/>
                <w:iCs/>
              </w:rPr>
              <w:t>pomoc s</w:t>
            </w:r>
            <w:r w:rsidR="001D3EFE" w:rsidRPr="00372C4A">
              <w:rPr>
                <w:rFonts w:ascii="Trebuchet MS" w:hAnsi="Trebuchet MS"/>
                <w:iCs/>
              </w:rPr>
              <w:t xml:space="preserve">połeczna, </w:t>
            </w:r>
            <w:r w:rsidR="00360F42" w:rsidRPr="00372C4A">
              <w:rPr>
                <w:rFonts w:ascii="Trebuchet MS" w:hAnsi="Trebuchet MS"/>
                <w:iCs/>
              </w:rPr>
              <w:t>d</w:t>
            </w:r>
            <w:r w:rsidR="001D3EFE" w:rsidRPr="00372C4A">
              <w:rPr>
                <w:rFonts w:ascii="Trebuchet MS" w:hAnsi="Trebuchet MS"/>
                <w:iCs/>
              </w:rPr>
              <w:t>otacje na realizację zadań w obszarze polityki społecznej i przeciwdziałania wykluczeniu społecznemu</w:t>
            </w:r>
          </w:p>
        </w:tc>
        <w:tc>
          <w:tcPr>
            <w:tcW w:w="2126" w:type="dxa"/>
          </w:tcPr>
          <w:p w14:paraId="122D4AEB" w14:textId="31C46BCB" w:rsidR="0037004C" w:rsidRPr="00372C4A" w:rsidRDefault="001C3567" w:rsidP="001C3567">
            <w:pPr>
              <w:jc w:val="right"/>
              <w:rPr>
                <w:rFonts w:ascii="Trebuchet MS" w:hAnsi="Trebuchet MS"/>
                <w:bCs/>
                <w:iCs/>
                <w:color w:val="0070C0"/>
              </w:rPr>
            </w:pPr>
            <w:r w:rsidRPr="00372C4A">
              <w:rPr>
                <w:rFonts w:ascii="Trebuchet MS" w:hAnsi="Trebuchet MS"/>
                <w:bCs/>
                <w:iCs/>
              </w:rPr>
              <w:t>718</w:t>
            </w:r>
            <w:r w:rsidR="001B0D08" w:rsidRPr="00372C4A">
              <w:rPr>
                <w:rFonts w:ascii="Trebuchet MS" w:hAnsi="Trebuchet MS"/>
                <w:bCs/>
                <w:iCs/>
              </w:rPr>
              <w:t xml:space="preserve"> </w:t>
            </w:r>
            <w:r w:rsidRPr="00372C4A">
              <w:rPr>
                <w:rFonts w:ascii="Trebuchet MS" w:hAnsi="Trebuchet MS"/>
                <w:bCs/>
                <w:iCs/>
              </w:rPr>
              <w:t>049,12 zł</w:t>
            </w:r>
          </w:p>
        </w:tc>
      </w:tr>
      <w:tr w:rsidR="006C0C14" w:rsidRPr="00372C4A" w14:paraId="19ABE802" w14:textId="77777777" w:rsidTr="002B7658">
        <w:trPr>
          <w:trHeight w:val="574"/>
        </w:trPr>
        <w:tc>
          <w:tcPr>
            <w:tcW w:w="7083" w:type="dxa"/>
            <w:vAlign w:val="center"/>
          </w:tcPr>
          <w:p w14:paraId="01FB8419" w14:textId="77777777" w:rsidR="000E7842" w:rsidRPr="00372C4A" w:rsidRDefault="00F56025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D</w:t>
            </w:r>
            <w:r w:rsidR="00C27D4D" w:rsidRPr="00372C4A">
              <w:rPr>
                <w:rFonts w:ascii="Trebuchet MS" w:hAnsi="Trebuchet MS"/>
                <w:iCs/>
              </w:rPr>
              <w:t>ział</w:t>
            </w:r>
            <w:r w:rsidRPr="00372C4A">
              <w:rPr>
                <w:rFonts w:ascii="Trebuchet MS" w:hAnsi="Trebuchet MS"/>
                <w:iCs/>
              </w:rPr>
              <w:t xml:space="preserve"> </w:t>
            </w:r>
            <w:r w:rsidR="00C27D4D" w:rsidRPr="00372C4A">
              <w:rPr>
                <w:rFonts w:ascii="Trebuchet MS" w:hAnsi="Trebuchet MS"/>
                <w:iCs/>
              </w:rPr>
              <w:t xml:space="preserve">851 – ochrona zdrowia, </w:t>
            </w:r>
            <w:r w:rsidR="001D3EFE" w:rsidRPr="00372C4A">
              <w:rPr>
                <w:rFonts w:ascii="Trebuchet MS" w:hAnsi="Trebuchet MS"/>
                <w:iCs/>
              </w:rPr>
              <w:t>dotacje na realizację zadań w obszarze przeciwdziałania uzależnieniom</w:t>
            </w:r>
            <w:r w:rsidR="008F5208" w:rsidRPr="00372C4A">
              <w:rPr>
                <w:rFonts w:ascii="Trebuchet MS" w:hAnsi="Trebuchet MS"/>
                <w:iCs/>
              </w:rPr>
              <w:t xml:space="preserve"> </w:t>
            </w:r>
            <w:r w:rsidR="001D3EFE" w:rsidRPr="00372C4A">
              <w:rPr>
                <w:rFonts w:ascii="Trebuchet MS" w:hAnsi="Trebuchet MS"/>
                <w:iCs/>
              </w:rPr>
              <w:t>i patologiom społecznym</w:t>
            </w:r>
          </w:p>
        </w:tc>
        <w:tc>
          <w:tcPr>
            <w:tcW w:w="2126" w:type="dxa"/>
          </w:tcPr>
          <w:p w14:paraId="29075746" w14:textId="5768154C" w:rsidR="000E7842" w:rsidRPr="00372C4A" w:rsidRDefault="001B0D08" w:rsidP="001B0D08">
            <w:pPr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746 488,00 zł</w:t>
            </w:r>
          </w:p>
        </w:tc>
      </w:tr>
      <w:tr w:rsidR="006C0C14" w:rsidRPr="00372C4A" w14:paraId="3422784E" w14:textId="77777777" w:rsidTr="002B7658">
        <w:trPr>
          <w:trHeight w:val="704"/>
        </w:trPr>
        <w:tc>
          <w:tcPr>
            <w:tcW w:w="7083" w:type="dxa"/>
            <w:vAlign w:val="center"/>
          </w:tcPr>
          <w:p w14:paraId="0FC2A89A" w14:textId="77777777" w:rsidR="000E7842" w:rsidRPr="00372C4A" w:rsidRDefault="00F56025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D</w:t>
            </w:r>
            <w:r w:rsidR="00C27D4D" w:rsidRPr="00372C4A">
              <w:rPr>
                <w:rFonts w:ascii="Trebuchet MS" w:hAnsi="Trebuchet MS"/>
                <w:iCs/>
              </w:rPr>
              <w:t>ział</w:t>
            </w:r>
            <w:r w:rsidRPr="00372C4A">
              <w:rPr>
                <w:rFonts w:ascii="Trebuchet MS" w:hAnsi="Trebuchet MS"/>
                <w:iCs/>
              </w:rPr>
              <w:t xml:space="preserve"> </w:t>
            </w:r>
            <w:r w:rsidR="00C27D4D" w:rsidRPr="00372C4A">
              <w:rPr>
                <w:rFonts w:ascii="Trebuchet MS" w:hAnsi="Trebuchet MS"/>
                <w:iCs/>
              </w:rPr>
              <w:t xml:space="preserve">851 – ochrona zdrowia, </w:t>
            </w:r>
            <w:r w:rsidR="00A804D4" w:rsidRPr="00372C4A">
              <w:rPr>
                <w:rFonts w:ascii="Trebuchet MS" w:hAnsi="Trebuchet MS"/>
                <w:iCs/>
              </w:rPr>
              <w:t>dotacja dla miasta Bielsko-Biała na dofinansowanie działalności Ośrodka</w:t>
            </w:r>
            <w:r w:rsidR="006335CC" w:rsidRPr="00372C4A">
              <w:rPr>
                <w:rFonts w:ascii="Trebuchet MS" w:hAnsi="Trebuchet MS"/>
                <w:iCs/>
              </w:rPr>
              <w:t xml:space="preserve"> Przeciwdziałania Problemom Alkoholowym </w:t>
            </w:r>
          </w:p>
        </w:tc>
        <w:tc>
          <w:tcPr>
            <w:tcW w:w="2126" w:type="dxa"/>
          </w:tcPr>
          <w:p w14:paraId="39CACCE0" w14:textId="3273C0CE" w:rsidR="000E7842" w:rsidRPr="00372C4A" w:rsidRDefault="005E067B" w:rsidP="005E067B">
            <w:pPr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160 905,00 zł</w:t>
            </w:r>
          </w:p>
        </w:tc>
      </w:tr>
      <w:tr w:rsidR="00DD671D" w:rsidRPr="00372C4A" w14:paraId="4A7F7F53" w14:textId="77777777" w:rsidTr="002B7658">
        <w:trPr>
          <w:trHeight w:val="70"/>
        </w:trPr>
        <w:tc>
          <w:tcPr>
            <w:tcW w:w="7083" w:type="dxa"/>
            <w:tcBorders>
              <w:bottom w:val="single" w:sz="4" w:space="0" w:color="000000"/>
            </w:tcBorders>
            <w:vAlign w:val="center"/>
          </w:tcPr>
          <w:p w14:paraId="296E1464" w14:textId="77777777" w:rsidR="001C1BEE" w:rsidRPr="00372C4A" w:rsidRDefault="001C1BEE" w:rsidP="00236714">
            <w:pPr>
              <w:rPr>
                <w:rFonts w:ascii="Trebuchet MS" w:hAnsi="Trebuchet MS"/>
                <w:b/>
                <w:iCs/>
                <w:color w:val="EE0000"/>
              </w:rPr>
            </w:pPr>
            <w:r w:rsidRPr="00372C4A">
              <w:rPr>
                <w:rFonts w:ascii="Trebuchet MS" w:hAnsi="Trebuchet MS"/>
                <w:b/>
                <w:iCs/>
              </w:rPr>
              <w:t>Ogółem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7F1101D0" w14:textId="197D384C" w:rsidR="00745F5C" w:rsidRPr="00372C4A" w:rsidRDefault="001B0D08" w:rsidP="001B0D08">
            <w:pPr>
              <w:jc w:val="right"/>
              <w:rPr>
                <w:rFonts w:ascii="Trebuchet MS" w:hAnsi="Trebuchet MS"/>
                <w:b/>
                <w:iCs/>
                <w:color w:val="EE0000"/>
              </w:rPr>
            </w:pPr>
            <w:r w:rsidRPr="00372C4A">
              <w:rPr>
                <w:rFonts w:ascii="Trebuchet MS" w:hAnsi="Trebuchet MS"/>
                <w:b/>
                <w:iCs/>
              </w:rPr>
              <w:t>1 625 442,12 zł</w:t>
            </w:r>
          </w:p>
        </w:tc>
      </w:tr>
    </w:tbl>
    <w:p w14:paraId="1844693F" w14:textId="77777777" w:rsidR="00561B2F" w:rsidRPr="00372C4A" w:rsidRDefault="00561B2F" w:rsidP="00236714">
      <w:pPr>
        <w:rPr>
          <w:rFonts w:ascii="Trebuchet MS" w:hAnsi="Trebuchet MS"/>
          <w:i/>
          <w:color w:val="EE0000"/>
        </w:rPr>
      </w:pPr>
      <w:bookmarkStart w:id="49" w:name="_Toc318978669"/>
      <w:bookmarkStart w:id="50" w:name="_Toc318978750"/>
      <w:bookmarkStart w:id="51" w:name="_Toc318978927"/>
      <w:bookmarkStart w:id="52" w:name="_Toc318978670"/>
      <w:bookmarkStart w:id="53" w:name="_Toc318978751"/>
      <w:bookmarkStart w:id="54" w:name="_Toc318978928"/>
      <w:bookmarkStart w:id="55" w:name="_Toc318978671"/>
      <w:bookmarkStart w:id="56" w:name="_Toc318978752"/>
      <w:bookmarkStart w:id="57" w:name="_Toc318978929"/>
      <w:bookmarkStart w:id="58" w:name="_Toc318978672"/>
      <w:bookmarkStart w:id="59" w:name="_Toc318978753"/>
      <w:bookmarkStart w:id="60" w:name="_Toc318978930"/>
      <w:bookmarkStart w:id="61" w:name="_Toc318978673"/>
      <w:bookmarkStart w:id="62" w:name="_Toc318978754"/>
      <w:bookmarkStart w:id="63" w:name="_Toc318978931"/>
      <w:bookmarkStart w:id="64" w:name="_Toc318978674"/>
      <w:bookmarkStart w:id="65" w:name="_Toc318978755"/>
      <w:bookmarkStart w:id="66" w:name="_Toc318978932"/>
      <w:bookmarkStart w:id="67" w:name="_Toc318978675"/>
      <w:bookmarkStart w:id="68" w:name="_Toc318978756"/>
      <w:bookmarkStart w:id="69" w:name="_Toc318978933"/>
      <w:bookmarkStart w:id="70" w:name="_Toc318978676"/>
      <w:bookmarkStart w:id="71" w:name="_Toc318978757"/>
      <w:bookmarkStart w:id="72" w:name="_Toc318978934"/>
      <w:bookmarkStart w:id="73" w:name="_Toc318978677"/>
      <w:bookmarkStart w:id="74" w:name="_Toc318978758"/>
      <w:bookmarkStart w:id="75" w:name="_Toc318978935"/>
      <w:bookmarkStart w:id="76" w:name="_Toc318978936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83"/>
        <w:gridCol w:w="2126"/>
      </w:tblGrid>
      <w:tr w:rsidR="00AB43FB" w:rsidRPr="00372C4A" w14:paraId="1E5B0C94" w14:textId="77777777" w:rsidTr="00A965C6">
        <w:tc>
          <w:tcPr>
            <w:tcW w:w="9209" w:type="dxa"/>
            <w:gridSpan w:val="2"/>
            <w:shd w:val="clear" w:color="auto" w:fill="92D050"/>
          </w:tcPr>
          <w:p w14:paraId="2B1D4E8C" w14:textId="4418AE45" w:rsidR="00AB43FB" w:rsidRPr="00372C4A" w:rsidRDefault="00AB43FB" w:rsidP="00236714">
            <w:pPr>
              <w:rPr>
                <w:rFonts w:ascii="Trebuchet MS" w:hAnsi="Trebuchet MS"/>
                <w:b/>
                <w:bCs/>
                <w:iCs/>
                <w:color w:val="EE0000"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 xml:space="preserve">Tabela nr </w:t>
            </w:r>
            <w:r w:rsidR="00CA202D" w:rsidRPr="00372C4A">
              <w:rPr>
                <w:rFonts w:ascii="Trebuchet MS" w:hAnsi="Trebuchet MS"/>
                <w:b/>
                <w:bCs/>
                <w:iCs/>
              </w:rPr>
              <w:t>9</w:t>
            </w:r>
            <w:r w:rsidRPr="00372C4A">
              <w:rPr>
                <w:rFonts w:ascii="Trebuchet MS" w:hAnsi="Trebuchet MS"/>
                <w:b/>
                <w:bCs/>
                <w:iCs/>
              </w:rPr>
              <w:t xml:space="preserve"> – Dochody budżetu w roku 2025 w Dziale 852 – pomoc społeczna, w Dziale 855 – rodzina</w:t>
            </w:r>
          </w:p>
        </w:tc>
      </w:tr>
      <w:tr w:rsidR="00AB43FB" w:rsidRPr="00372C4A" w14:paraId="0F03F796" w14:textId="77777777" w:rsidTr="00A965C6">
        <w:tc>
          <w:tcPr>
            <w:tcW w:w="9209" w:type="dxa"/>
            <w:gridSpan w:val="2"/>
          </w:tcPr>
          <w:p w14:paraId="29E9F25F" w14:textId="6586E8F2" w:rsidR="00AB43FB" w:rsidRPr="00372C4A" w:rsidRDefault="00AB43FB" w:rsidP="005F7602">
            <w:pPr>
              <w:spacing w:after="0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Dział 852</w:t>
            </w:r>
          </w:p>
        </w:tc>
      </w:tr>
      <w:tr w:rsidR="00AB43FB" w:rsidRPr="00372C4A" w14:paraId="41D4E5A2" w14:textId="77777777" w:rsidTr="00A965C6">
        <w:tc>
          <w:tcPr>
            <w:tcW w:w="7083" w:type="dxa"/>
          </w:tcPr>
          <w:p w14:paraId="263DFD80" w14:textId="7CD801AC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CB28F0" w:rsidRPr="00372C4A">
              <w:rPr>
                <w:rFonts w:ascii="Trebuchet MS" w:hAnsi="Trebuchet MS"/>
                <w:iCs/>
              </w:rPr>
              <w:t>pływy z odpłatności za pobyt mieszkańców w domach pomocy społecznej ponoszone przez rodziny (wstępni, zstępni)</w:t>
            </w:r>
          </w:p>
        </w:tc>
        <w:tc>
          <w:tcPr>
            <w:tcW w:w="2126" w:type="dxa"/>
          </w:tcPr>
          <w:p w14:paraId="3332E055" w14:textId="3D5C23EE" w:rsidR="00AB43FB" w:rsidRPr="00372C4A" w:rsidRDefault="00CB28F0" w:rsidP="005F7602">
            <w:pPr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952 997,80 zł</w:t>
            </w:r>
          </w:p>
        </w:tc>
      </w:tr>
      <w:tr w:rsidR="00CB28F0" w:rsidRPr="00372C4A" w14:paraId="09C65EF7" w14:textId="77777777" w:rsidTr="00A965C6">
        <w:tc>
          <w:tcPr>
            <w:tcW w:w="7083" w:type="dxa"/>
          </w:tcPr>
          <w:p w14:paraId="1F7A6001" w14:textId="7758BB36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CB28F0" w:rsidRPr="00372C4A">
              <w:rPr>
                <w:rFonts w:ascii="Trebuchet MS" w:hAnsi="Trebuchet MS"/>
                <w:iCs/>
              </w:rPr>
              <w:t>pływy z odpłatności za korzystanie z usług opiekuńczych nad osobami samotnymi, które z powodu wieku, choroby lub innych przyczyn wymagają pomocy w zaspakajaniu codziennych potrzeb</w:t>
            </w:r>
          </w:p>
        </w:tc>
        <w:tc>
          <w:tcPr>
            <w:tcW w:w="2126" w:type="dxa"/>
          </w:tcPr>
          <w:p w14:paraId="34C1CC46" w14:textId="0CCEDF66" w:rsidR="00AB43FB" w:rsidRPr="00372C4A" w:rsidRDefault="00CB28F0" w:rsidP="005F7602">
            <w:pPr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238 474,01 zł</w:t>
            </w:r>
          </w:p>
        </w:tc>
      </w:tr>
      <w:tr w:rsidR="00AB43FB" w:rsidRPr="00372C4A" w14:paraId="51317CFF" w14:textId="77777777" w:rsidTr="00A965C6">
        <w:tc>
          <w:tcPr>
            <w:tcW w:w="7083" w:type="dxa"/>
          </w:tcPr>
          <w:p w14:paraId="1A35F2CA" w14:textId="4F8C1184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CB28F0" w:rsidRPr="00372C4A">
              <w:rPr>
                <w:rFonts w:ascii="Trebuchet MS" w:hAnsi="Trebuchet MS"/>
                <w:iCs/>
              </w:rPr>
              <w:t>pływy z tytułu opłat za pobyt w Dziennym Domu „Senior+”</w:t>
            </w:r>
          </w:p>
        </w:tc>
        <w:tc>
          <w:tcPr>
            <w:tcW w:w="2126" w:type="dxa"/>
          </w:tcPr>
          <w:p w14:paraId="22AFE6AF" w14:textId="66ACD1C2" w:rsidR="00AB43FB" w:rsidRPr="00372C4A" w:rsidRDefault="00CB28F0" w:rsidP="005F7602">
            <w:pPr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109 312,07 zł</w:t>
            </w:r>
          </w:p>
        </w:tc>
      </w:tr>
      <w:tr w:rsidR="00AB43FB" w:rsidRPr="00372C4A" w14:paraId="71BDF033" w14:textId="77777777" w:rsidTr="00A965C6">
        <w:tc>
          <w:tcPr>
            <w:tcW w:w="7083" w:type="dxa"/>
          </w:tcPr>
          <w:p w14:paraId="72953007" w14:textId="59B73BD3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CB28F0" w:rsidRPr="00372C4A">
              <w:rPr>
                <w:rFonts w:ascii="Trebuchet MS" w:hAnsi="Trebuchet MS"/>
                <w:iCs/>
              </w:rPr>
              <w:t>pływy z tytułu opłat za pobyt w schronisku dla osób bezdomnych</w:t>
            </w:r>
          </w:p>
        </w:tc>
        <w:tc>
          <w:tcPr>
            <w:tcW w:w="2126" w:type="dxa"/>
          </w:tcPr>
          <w:p w14:paraId="6060843D" w14:textId="67E39FD2" w:rsidR="00AB43FB" w:rsidRPr="00372C4A" w:rsidRDefault="00CB28F0" w:rsidP="005F7602">
            <w:pPr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54 222,68 zł</w:t>
            </w:r>
          </w:p>
        </w:tc>
      </w:tr>
      <w:tr w:rsidR="002B7658" w:rsidRPr="00372C4A" w14:paraId="1AD1307A" w14:textId="77777777" w:rsidTr="00A965C6">
        <w:tc>
          <w:tcPr>
            <w:tcW w:w="7083" w:type="dxa"/>
          </w:tcPr>
          <w:p w14:paraId="1EB4BEC7" w14:textId="50588062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CB28F0" w:rsidRPr="00372C4A">
              <w:rPr>
                <w:rFonts w:ascii="Trebuchet MS" w:hAnsi="Trebuchet MS"/>
                <w:iCs/>
              </w:rPr>
              <w:t>pływy z tytułu opłat za pobyt w mieszkaniach chronionych</w:t>
            </w:r>
          </w:p>
        </w:tc>
        <w:tc>
          <w:tcPr>
            <w:tcW w:w="2126" w:type="dxa"/>
          </w:tcPr>
          <w:p w14:paraId="1707A1A7" w14:textId="693DD006" w:rsidR="00AB43FB" w:rsidRPr="00372C4A" w:rsidRDefault="00CB28F0" w:rsidP="005F7602">
            <w:pPr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11 771,10 zł</w:t>
            </w:r>
          </w:p>
        </w:tc>
      </w:tr>
      <w:tr w:rsidR="00AB43FB" w:rsidRPr="00372C4A" w14:paraId="594F5546" w14:textId="77777777" w:rsidTr="00A965C6">
        <w:tc>
          <w:tcPr>
            <w:tcW w:w="7083" w:type="dxa"/>
          </w:tcPr>
          <w:p w14:paraId="663D839F" w14:textId="79E37E04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B7658" w:rsidRPr="00372C4A">
              <w:rPr>
                <w:rFonts w:ascii="Trebuchet MS" w:hAnsi="Trebuchet MS"/>
                <w:iCs/>
              </w:rPr>
              <w:t>pływy z tytułu odpłatności za posiłki</w:t>
            </w:r>
          </w:p>
        </w:tc>
        <w:tc>
          <w:tcPr>
            <w:tcW w:w="2126" w:type="dxa"/>
          </w:tcPr>
          <w:p w14:paraId="60EF59A7" w14:textId="5E1A166C" w:rsidR="00AB43FB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6 651,22 zł</w:t>
            </w:r>
          </w:p>
        </w:tc>
      </w:tr>
      <w:tr w:rsidR="00AB43FB" w:rsidRPr="00372C4A" w14:paraId="1F11AD1D" w14:textId="77777777" w:rsidTr="00A965C6">
        <w:tc>
          <w:tcPr>
            <w:tcW w:w="7083" w:type="dxa"/>
          </w:tcPr>
          <w:p w14:paraId="53875710" w14:textId="1D81C101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B7658" w:rsidRPr="00372C4A">
              <w:rPr>
                <w:rFonts w:ascii="Trebuchet MS" w:hAnsi="Trebuchet MS"/>
                <w:iCs/>
              </w:rPr>
              <w:t>pływy z tytułu rozliczeń i korekt</w:t>
            </w:r>
          </w:p>
        </w:tc>
        <w:tc>
          <w:tcPr>
            <w:tcW w:w="2126" w:type="dxa"/>
          </w:tcPr>
          <w:p w14:paraId="0A23EB97" w14:textId="11AF09AA" w:rsidR="00AB43FB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6 373,45 zł</w:t>
            </w:r>
          </w:p>
        </w:tc>
      </w:tr>
      <w:tr w:rsidR="00AB43FB" w:rsidRPr="00372C4A" w14:paraId="7EF1236D" w14:textId="77777777" w:rsidTr="00A965C6">
        <w:tc>
          <w:tcPr>
            <w:tcW w:w="7083" w:type="dxa"/>
          </w:tcPr>
          <w:p w14:paraId="042B004A" w14:textId="6A984C57" w:rsidR="00AB43FB" w:rsidRPr="00372C4A" w:rsidRDefault="00BA599F" w:rsidP="00BA599F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B7658" w:rsidRPr="00372C4A">
              <w:rPr>
                <w:rFonts w:ascii="Trebuchet MS" w:hAnsi="Trebuchet MS"/>
                <w:iCs/>
              </w:rPr>
              <w:t>pływy z tytułu nienależnie pobranych zasiłków okresowych, stałych</w:t>
            </w:r>
            <w:r>
              <w:rPr>
                <w:rFonts w:ascii="Trebuchet MS" w:hAnsi="Trebuchet MS"/>
                <w:iCs/>
              </w:rPr>
              <w:t xml:space="preserve"> </w:t>
            </w:r>
            <w:r w:rsidR="002B7658" w:rsidRPr="00372C4A">
              <w:rPr>
                <w:rFonts w:ascii="Trebuchet MS" w:hAnsi="Trebuchet MS"/>
                <w:iCs/>
              </w:rPr>
              <w:t>i celowych</w:t>
            </w:r>
          </w:p>
        </w:tc>
        <w:tc>
          <w:tcPr>
            <w:tcW w:w="2126" w:type="dxa"/>
          </w:tcPr>
          <w:p w14:paraId="00B6C6B1" w14:textId="311B568E" w:rsidR="00AB43FB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3 096,06 zł</w:t>
            </w:r>
          </w:p>
        </w:tc>
      </w:tr>
      <w:tr w:rsidR="002B7658" w:rsidRPr="00372C4A" w14:paraId="5E1A691F" w14:textId="77777777" w:rsidTr="00A965C6">
        <w:tc>
          <w:tcPr>
            <w:tcW w:w="7083" w:type="dxa"/>
          </w:tcPr>
          <w:p w14:paraId="5CBA9993" w14:textId="264DABE2" w:rsidR="002B7658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B7658" w:rsidRPr="00372C4A">
              <w:rPr>
                <w:rFonts w:ascii="Trebuchet MS" w:hAnsi="Trebuchet MS"/>
                <w:iCs/>
              </w:rPr>
              <w:t>pływy z tytułu zwrotu opłaty za dps (UKR)</w:t>
            </w:r>
          </w:p>
        </w:tc>
        <w:tc>
          <w:tcPr>
            <w:tcW w:w="2126" w:type="dxa"/>
          </w:tcPr>
          <w:p w14:paraId="7DA28021" w14:textId="23944233" w:rsidR="002B7658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1 909,60 zł</w:t>
            </w:r>
          </w:p>
        </w:tc>
      </w:tr>
      <w:tr w:rsidR="002B7658" w:rsidRPr="00372C4A" w14:paraId="176BFAD0" w14:textId="77777777" w:rsidTr="00A965C6">
        <w:tc>
          <w:tcPr>
            <w:tcW w:w="7083" w:type="dxa"/>
          </w:tcPr>
          <w:p w14:paraId="03E91679" w14:textId="65A55A3A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B7658" w:rsidRPr="00372C4A">
              <w:rPr>
                <w:rFonts w:ascii="Trebuchet MS" w:hAnsi="Trebuchet MS"/>
                <w:iCs/>
              </w:rPr>
              <w:t>pływy z tytułu zwrotu składak – weryfikacja ZUS</w:t>
            </w:r>
          </w:p>
        </w:tc>
        <w:tc>
          <w:tcPr>
            <w:tcW w:w="2126" w:type="dxa"/>
          </w:tcPr>
          <w:p w14:paraId="200FC101" w14:textId="3D08FF65" w:rsidR="00AB43FB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1 893,59 zł</w:t>
            </w:r>
          </w:p>
        </w:tc>
      </w:tr>
      <w:tr w:rsidR="00AB43FB" w:rsidRPr="00372C4A" w14:paraId="5A22A08B" w14:textId="77777777" w:rsidTr="00A965C6">
        <w:tc>
          <w:tcPr>
            <w:tcW w:w="7083" w:type="dxa"/>
          </w:tcPr>
          <w:p w14:paraId="2481C0ED" w14:textId="2EE6AFBF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B7658" w:rsidRPr="00372C4A">
              <w:rPr>
                <w:rFonts w:ascii="Trebuchet MS" w:hAnsi="Trebuchet MS"/>
                <w:iCs/>
              </w:rPr>
              <w:t>pływy z tytułu zwrotu zasiłku stałego (UKR)</w:t>
            </w:r>
          </w:p>
        </w:tc>
        <w:tc>
          <w:tcPr>
            <w:tcW w:w="2126" w:type="dxa"/>
          </w:tcPr>
          <w:p w14:paraId="20D302E4" w14:textId="03E7DA68" w:rsidR="00AB43FB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737,40 zł</w:t>
            </w:r>
          </w:p>
        </w:tc>
      </w:tr>
      <w:tr w:rsidR="00AB43FB" w:rsidRPr="00372C4A" w14:paraId="3AEB9B81" w14:textId="77777777" w:rsidTr="00A965C6">
        <w:tc>
          <w:tcPr>
            <w:tcW w:w="7083" w:type="dxa"/>
          </w:tcPr>
          <w:p w14:paraId="7D75EBC7" w14:textId="5201FAAD" w:rsidR="00AB43FB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K</w:t>
            </w:r>
            <w:r w:rsidR="002B7658" w:rsidRPr="00372C4A">
              <w:rPr>
                <w:rFonts w:ascii="Trebuchet MS" w:hAnsi="Trebuchet MS"/>
                <w:iCs/>
              </w:rPr>
              <w:t>oszty upomnienia</w:t>
            </w:r>
          </w:p>
        </w:tc>
        <w:tc>
          <w:tcPr>
            <w:tcW w:w="2126" w:type="dxa"/>
          </w:tcPr>
          <w:p w14:paraId="2FE33817" w14:textId="19171114" w:rsidR="00AB43FB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288,04 zł</w:t>
            </w:r>
          </w:p>
        </w:tc>
      </w:tr>
      <w:tr w:rsidR="002B7658" w:rsidRPr="00372C4A" w14:paraId="43B02921" w14:textId="77777777" w:rsidTr="00A965C6">
        <w:tc>
          <w:tcPr>
            <w:tcW w:w="9209" w:type="dxa"/>
            <w:gridSpan w:val="2"/>
          </w:tcPr>
          <w:p w14:paraId="147766D1" w14:textId="3083B1D0" w:rsidR="002B7658" w:rsidRPr="00372C4A" w:rsidRDefault="002B7658" w:rsidP="005F7602">
            <w:pPr>
              <w:spacing w:after="0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Dział 855</w:t>
            </w:r>
          </w:p>
        </w:tc>
      </w:tr>
      <w:tr w:rsidR="00AB43FB" w:rsidRPr="00372C4A" w14:paraId="461DEF6A" w14:textId="77777777" w:rsidTr="00A965C6">
        <w:tc>
          <w:tcPr>
            <w:tcW w:w="7083" w:type="dxa"/>
          </w:tcPr>
          <w:p w14:paraId="2BCDFC31" w14:textId="19DA1CF0" w:rsidR="002B7658" w:rsidRPr="00372C4A" w:rsidRDefault="00BA599F" w:rsidP="005F7602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B7658" w:rsidRPr="00372C4A">
              <w:rPr>
                <w:rFonts w:ascii="Trebuchet MS" w:hAnsi="Trebuchet MS"/>
                <w:iCs/>
              </w:rPr>
              <w:t xml:space="preserve">pływy z tytułu nienależnie pobranych świadczeń rodzinnych </w:t>
            </w:r>
          </w:p>
          <w:p w14:paraId="5826C296" w14:textId="4EE6C56A" w:rsidR="00AB43FB" w:rsidRPr="00372C4A" w:rsidRDefault="002B7658" w:rsidP="005F7602">
            <w:pPr>
              <w:spacing w:after="0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(w tym odsetki: 16 158,64 zł)</w:t>
            </w:r>
          </w:p>
        </w:tc>
        <w:tc>
          <w:tcPr>
            <w:tcW w:w="2126" w:type="dxa"/>
          </w:tcPr>
          <w:p w14:paraId="6203C809" w14:textId="724DD11D" w:rsidR="00AB43FB" w:rsidRPr="00372C4A" w:rsidRDefault="002B7658" w:rsidP="005F7602">
            <w:pPr>
              <w:spacing w:after="0"/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237 169,73 zł</w:t>
            </w:r>
          </w:p>
        </w:tc>
      </w:tr>
      <w:tr w:rsidR="00AB43FB" w:rsidRPr="00372C4A" w14:paraId="6DCD4A18" w14:textId="77777777" w:rsidTr="00A965C6">
        <w:tc>
          <w:tcPr>
            <w:tcW w:w="7083" w:type="dxa"/>
          </w:tcPr>
          <w:p w14:paraId="14D8E8BF" w14:textId="6EA26AE8" w:rsidR="00282F30" w:rsidRPr="00372C4A" w:rsidRDefault="00BA599F" w:rsidP="00A02B98">
            <w:pPr>
              <w:spacing w:after="0"/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82F30" w:rsidRPr="00372C4A">
              <w:rPr>
                <w:rFonts w:ascii="Trebuchet MS" w:hAnsi="Trebuchet MS"/>
                <w:iCs/>
              </w:rPr>
              <w:t xml:space="preserve">pływy z tytułu nienależnie pobranych świadczeń wychowawczych </w:t>
            </w:r>
          </w:p>
          <w:p w14:paraId="05768FCD" w14:textId="68944617" w:rsidR="00AB43FB" w:rsidRPr="00372C4A" w:rsidRDefault="00282F30" w:rsidP="00A02B98">
            <w:pPr>
              <w:spacing w:after="0"/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lastRenderedPageBreak/>
              <w:t>(w tym odsetki: 11 263,74 zł)</w:t>
            </w:r>
          </w:p>
        </w:tc>
        <w:tc>
          <w:tcPr>
            <w:tcW w:w="2126" w:type="dxa"/>
          </w:tcPr>
          <w:p w14:paraId="30775A3B" w14:textId="323583F9" w:rsidR="00AB43FB" w:rsidRPr="00372C4A" w:rsidRDefault="00282F30" w:rsidP="00CB28F0">
            <w:pPr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lastRenderedPageBreak/>
              <w:t>32 872,78 zł</w:t>
            </w:r>
          </w:p>
        </w:tc>
      </w:tr>
      <w:tr w:rsidR="00AB43FB" w:rsidRPr="00372C4A" w14:paraId="374D57A8" w14:textId="77777777" w:rsidTr="00A965C6">
        <w:tc>
          <w:tcPr>
            <w:tcW w:w="7083" w:type="dxa"/>
          </w:tcPr>
          <w:p w14:paraId="77A0718D" w14:textId="6C422CD9" w:rsidR="00AB43FB" w:rsidRPr="00372C4A" w:rsidRDefault="00BA599F" w:rsidP="00236714">
            <w:pPr>
              <w:rPr>
                <w:rFonts w:ascii="Trebuchet MS" w:hAnsi="Trebuchet MS"/>
                <w:iCs/>
              </w:rPr>
            </w:pPr>
            <w:r>
              <w:rPr>
                <w:rFonts w:ascii="Trebuchet MS" w:hAnsi="Trebuchet MS"/>
                <w:iCs/>
              </w:rPr>
              <w:t>W</w:t>
            </w:r>
            <w:r w:rsidR="00282F30" w:rsidRPr="00372C4A">
              <w:rPr>
                <w:rFonts w:ascii="Trebuchet MS" w:hAnsi="Trebuchet MS"/>
                <w:iCs/>
              </w:rPr>
              <w:t>pływy z tytułu nienależnie pobranych świadczeń rodzinnych dla obywateli Ukrainy (w tym odsetki 64,67 zł)</w:t>
            </w:r>
          </w:p>
        </w:tc>
        <w:tc>
          <w:tcPr>
            <w:tcW w:w="2126" w:type="dxa"/>
          </w:tcPr>
          <w:p w14:paraId="613131B8" w14:textId="0CB16754" w:rsidR="00AB43FB" w:rsidRPr="00372C4A" w:rsidRDefault="00282F30" w:rsidP="00CB28F0">
            <w:pPr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1 180,67 zł</w:t>
            </w:r>
          </w:p>
        </w:tc>
      </w:tr>
      <w:tr w:rsidR="00AB43FB" w:rsidRPr="00372C4A" w14:paraId="263A6520" w14:textId="77777777" w:rsidTr="00A965C6">
        <w:tc>
          <w:tcPr>
            <w:tcW w:w="7083" w:type="dxa"/>
          </w:tcPr>
          <w:p w14:paraId="2D288C84" w14:textId="1556D15A" w:rsidR="00AB43FB" w:rsidRPr="00372C4A" w:rsidRDefault="00282F30" w:rsidP="00236714">
            <w:pPr>
              <w:rPr>
                <w:rFonts w:ascii="Trebuchet MS" w:hAnsi="Trebuchet MS"/>
                <w:iCs/>
              </w:rPr>
            </w:pPr>
            <w:r w:rsidRPr="00372C4A">
              <w:rPr>
                <w:rFonts w:ascii="Trebuchet MS" w:hAnsi="Trebuchet MS"/>
                <w:iCs/>
              </w:rPr>
              <w:t>Koszty upomnienia</w:t>
            </w:r>
          </w:p>
        </w:tc>
        <w:tc>
          <w:tcPr>
            <w:tcW w:w="2126" w:type="dxa"/>
          </w:tcPr>
          <w:p w14:paraId="07A37E8C" w14:textId="2DF467F4" w:rsidR="00AB43FB" w:rsidRPr="00372C4A" w:rsidRDefault="00282F30" w:rsidP="00CB28F0">
            <w:pPr>
              <w:jc w:val="right"/>
              <w:rPr>
                <w:rFonts w:ascii="Trebuchet MS" w:hAnsi="Trebuchet MS"/>
                <w:iCs/>
                <w:color w:val="EE0000"/>
              </w:rPr>
            </w:pPr>
            <w:r w:rsidRPr="00372C4A">
              <w:rPr>
                <w:rFonts w:ascii="Trebuchet MS" w:hAnsi="Trebuchet MS"/>
                <w:iCs/>
              </w:rPr>
              <w:t>113,60 zł</w:t>
            </w:r>
          </w:p>
        </w:tc>
      </w:tr>
      <w:tr w:rsidR="00AB43FB" w:rsidRPr="00372C4A" w14:paraId="0D93181F" w14:textId="77777777" w:rsidTr="00A965C6">
        <w:tc>
          <w:tcPr>
            <w:tcW w:w="7083" w:type="dxa"/>
          </w:tcPr>
          <w:p w14:paraId="2946532B" w14:textId="44384578" w:rsidR="00AB43FB" w:rsidRPr="00372C4A" w:rsidRDefault="00282F30" w:rsidP="00236714">
            <w:pPr>
              <w:rPr>
                <w:rFonts w:ascii="Trebuchet MS" w:hAnsi="Trebuchet MS"/>
                <w:b/>
                <w:bCs/>
                <w:iCs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>Razem dochody</w:t>
            </w:r>
          </w:p>
        </w:tc>
        <w:tc>
          <w:tcPr>
            <w:tcW w:w="2126" w:type="dxa"/>
          </w:tcPr>
          <w:p w14:paraId="09F16A99" w14:textId="539295CF" w:rsidR="00AB43FB" w:rsidRPr="00372C4A" w:rsidRDefault="00282F30" w:rsidP="00CB28F0">
            <w:pPr>
              <w:jc w:val="right"/>
              <w:rPr>
                <w:rFonts w:ascii="Trebuchet MS" w:hAnsi="Trebuchet MS"/>
                <w:b/>
                <w:bCs/>
                <w:iCs/>
                <w:color w:val="EE0000"/>
              </w:rPr>
            </w:pPr>
            <w:r w:rsidRPr="00372C4A">
              <w:rPr>
                <w:rFonts w:ascii="Trebuchet MS" w:hAnsi="Trebuchet MS"/>
                <w:b/>
                <w:bCs/>
                <w:iCs/>
              </w:rPr>
              <w:t>1 659 063,80 zł</w:t>
            </w:r>
          </w:p>
        </w:tc>
      </w:tr>
    </w:tbl>
    <w:p w14:paraId="3E4151A1" w14:textId="77777777" w:rsidR="00AB43FB" w:rsidRPr="00372C4A" w:rsidRDefault="00AB43FB" w:rsidP="00236714">
      <w:pPr>
        <w:rPr>
          <w:rFonts w:ascii="Trebuchet MS" w:hAnsi="Trebuchet MS"/>
          <w:b/>
          <w:bCs/>
          <w:i/>
          <w:color w:val="EE0000"/>
        </w:rPr>
      </w:pPr>
    </w:p>
    <w:p w14:paraId="5D74C96B" w14:textId="77777777" w:rsidR="00C6586F" w:rsidRPr="00501B7C" w:rsidRDefault="00E514A9" w:rsidP="00236714">
      <w:pPr>
        <w:pStyle w:val="Nagwek1"/>
        <w:numPr>
          <w:ilvl w:val="0"/>
          <w:numId w:val="1"/>
        </w:numPr>
        <w:spacing w:before="360" w:after="240"/>
        <w:ind w:left="426" w:hanging="426"/>
        <w:rPr>
          <w:rFonts w:ascii="Trebuchet MS" w:hAnsi="Trebuchet MS" w:cs="Times New Roman"/>
          <w:iCs/>
          <w:sz w:val="28"/>
          <w:szCs w:val="28"/>
        </w:rPr>
      </w:pPr>
      <w:r w:rsidRPr="00501B7C">
        <w:rPr>
          <w:rFonts w:ascii="Trebuchet MS" w:hAnsi="Trebuchet MS" w:cs="Times New Roman"/>
          <w:bCs w:val="0"/>
          <w:iCs/>
          <w:sz w:val="28"/>
          <w:szCs w:val="28"/>
        </w:rPr>
        <w:t>P</w:t>
      </w:r>
      <w:r w:rsidR="00266964" w:rsidRPr="00501B7C">
        <w:rPr>
          <w:rFonts w:ascii="Trebuchet MS" w:hAnsi="Trebuchet MS" w:cs="Times New Roman"/>
          <w:bCs w:val="0"/>
          <w:iCs/>
          <w:sz w:val="28"/>
          <w:szCs w:val="28"/>
        </w:rPr>
        <w:t>o</w:t>
      </w:r>
      <w:r w:rsidR="00C6586F" w:rsidRPr="00501B7C">
        <w:rPr>
          <w:rFonts w:ascii="Trebuchet MS" w:hAnsi="Trebuchet MS" w:cs="Times New Roman"/>
          <w:bCs w:val="0"/>
          <w:iCs/>
          <w:sz w:val="28"/>
          <w:szCs w:val="28"/>
        </w:rPr>
        <w:t>trzeby w zakresie pomocy społecznej</w:t>
      </w:r>
      <w:r w:rsidR="00C6586F" w:rsidRPr="00501B7C">
        <w:rPr>
          <w:rFonts w:ascii="Trebuchet MS" w:hAnsi="Trebuchet MS" w:cs="Times New Roman"/>
          <w:iCs/>
          <w:sz w:val="28"/>
          <w:szCs w:val="28"/>
        </w:rPr>
        <w:t>.</w:t>
      </w:r>
      <w:bookmarkEnd w:id="76"/>
    </w:p>
    <w:p w14:paraId="645FE430" w14:textId="77777777" w:rsidR="00C6586F" w:rsidRPr="00D71A4B" w:rsidRDefault="00C6586F" w:rsidP="00236714">
      <w:pPr>
        <w:rPr>
          <w:rFonts w:ascii="Trebuchet MS" w:hAnsi="Trebuchet MS"/>
          <w:iCs/>
        </w:rPr>
      </w:pPr>
      <w:r w:rsidRPr="00D71A4B">
        <w:rPr>
          <w:rFonts w:ascii="Trebuchet MS" w:hAnsi="Trebuchet MS"/>
          <w:iCs/>
        </w:rPr>
        <w:t>Podstawą do określenia potrzeb w zakresie pomocy społecznej jest diagnoza problemów społecznych prowadzona na bieżąco przez Ośrodek, który gromadzi dane dotyczące sytuacji rodzinnej, zawodowej, zdrowotnej mieszkańców miasta korzystających</w:t>
      </w:r>
      <w:r w:rsidR="006055A4" w:rsidRPr="00D71A4B">
        <w:rPr>
          <w:rFonts w:ascii="Trebuchet MS" w:hAnsi="Trebuchet MS"/>
          <w:iCs/>
        </w:rPr>
        <w:t> </w:t>
      </w:r>
      <w:r w:rsidRPr="00D71A4B">
        <w:rPr>
          <w:rFonts w:ascii="Trebuchet MS" w:hAnsi="Trebuchet MS"/>
          <w:iCs/>
        </w:rPr>
        <w:t>z pomocy oraz dane przekazywane przez inne podmioty, działające</w:t>
      </w:r>
      <w:r w:rsidR="00743AC2" w:rsidRPr="00D71A4B">
        <w:rPr>
          <w:rFonts w:ascii="Trebuchet MS" w:hAnsi="Trebuchet MS"/>
          <w:iCs/>
        </w:rPr>
        <w:t> </w:t>
      </w:r>
      <w:r w:rsidRPr="00D71A4B">
        <w:rPr>
          <w:rFonts w:ascii="Trebuchet MS" w:hAnsi="Trebuchet MS"/>
          <w:iCs/>
        </w:rPr>
        <w:t xml:space="preserve">w systemie pomocy społecznej, a także analiza zasobów </w:t>
      </w:r>
      <w:r w:rsidR="00A25DCE" w:rsidRPr="00D71A4B">
        <w:rPr>
          <w:rFonts w:ascii="Trebuchet MS" w:hAnsi="Trebuchet MS"/>
          <w:iCs/>
        </w:rPr>
        <w:t>g</w:t>
      </w:r>
      <w:r w:rsidRPr="00D71A4B">
        <w:rPr>
          <w:rFonts w:ascii="Trebuchet MS" w:hAnsi="Trebuchet MS"/>
          <w:iCs/>
        </w:rPr>
        <w:t>miny Cieszyn w sferze socjalnej (kadrowych i instytucjonalnych).</w:t>
      </w:r>
    </w:p>
    <w:p w14:paraId="230F67EA" w14:textId="77777777" w:rsidR="00C6586F" w:rsidRPr="00D71A4B" w:rsidRDefault="00C6586F" w:rsidP="006524F2">
      <w:pPr>
        <w:spacing w:after="0"/>
        <w:rPr>
          <w:rFonts w:ascii="Trebuchet MS" w:hAnsi="Trebuchet MS"/>
          <w:iCs/>
        </w:rPr>
      </w:pPr>
      <w:bookmarkStart w:id="77" w:name="_Hlk192669506"/>
      <w:r w:rsidRPr="00D71A4B">
        <w:rPr>
          <w:rFonts w:ascii="Trebuchet MS" w:hAnsi="Trebuchet MS"/>
          <w:iCs/>
        </w:rPr>
        <w:t>W związku z powyższym, Miejski Ośrodek Pomocy Społecznej w Cieszynie określa następujące, najważniejsze potrzeby w zakresie pomocy społecznej:</w:t>
      </w:r>
    </w:p>
    <w:p w14:paraId="211238A1" w14:textId="552762DA" w:rsidR="008D5862" w:rsidRPr="00AF5D9D" w:rsidRDefault="008D5862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rozwijanie i wspieranie różnych form wsparcia dziennego i całodobowego dla osób</w:t>
      </w:r>
      <w:r w:rsidR="00D71A4B" w:rsidRPr="00AF5D9D">
        <w:rPr>
          <w:rFonts w:ascii="Trebuchet MS" w:hAnsi="Trebuchet MS"/>
          <w:bCs/>
          <w:iCs/>
          <w:color w:val="000000" w:themeColor="text1"/>
        </w:rPr>
        <w:t xml:space="preserve"> </w:t>
      </w:r>
      <w:r w:rsidR="00E4741E" w:rsidRPr="00AF5D9D">
        <w:rPr>
          <w:rFonts w:ascii="Trebuchet MS" w:hAnsi="Trebuchet MS"/>
          <w:bCs/>
          <w:iCs/>
          <w:color w:val="000000" w:themeColor="text1"/>
        </w:rPr>
        <w:t xml:space="preserve">długotrwale chorych oraz osób </w:t>
      </w:r>
      <w:r w:rsidRPr="00AF5D9D">
        <w:rPr>
          <w:rFonts w:ascii="Trebuchet MS" w:hAnsi="Trebuchet MS"/>
          <w:bCs/>
          <w:iCs/>
          <w:color w:val="000000" w:themeColor="text1"/>
        </w:rPr>
        <w:t>z niepełnosprawnościami</w:t>
      </w:r>
      <w:r w:rsidR="00E4741E" w:rsidRPr="00AF5D9D">
        <w:rPr>
          <w:rFonts w:ascii="Trebuchet MS" w:hAnsi="Trebuchet MS"/>
          <w:bCs/>
          <w:iCs/>
          <w:color w:val="000000" w:themeColor="text1"/>
        </w:rPr>
        <w:t xml:space="preserve">, </w:t>
      </w:r>
    </w:p>
    <w:p w14:paraId="531329F1" w14:textId="48792678" w:rsidR="008D5862" w:rsidRPr="00AF5D9D" w:rsidRDefault="00C6586F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rozwój wsparcia środowiskowego dla osób </w:t>
      </w:r>
      <w:r w:rsidR="008A6E71" w:rsidRPr="00AF5D9D">
        <w:rPr>
          <w:rFonts w:ascii="Trebuchet MS" w:hAnsi="Trebuchet MS"/>
          <w:bCs/>
          <w:iCs/>
          <w:color w:val="000000" w:themeColor="text1"/>
        </w:rPr>
        <w:t xml:space="preserve">z </w:t>
      </w:r>
      <w:r w:rsidR="00792C50" w:rsidRPr="00AF5D9D">
        <w:rPr>
          <w:rFonts w:ascii="Trebuchet MS" w:hAnsi="Trebuchet MS"/>
          <w:bCs/>
          <w:iCs/>
          <w:color w:val="000000" w:themeColor="text1"/>
        </w:rPr>
        <w:t>niepełnosprawn</w:t>
      </w:r>
      <w:r w:rsidR="008A6E71" w:rsidRPr="00AF5D9D">
        <w:rPr>
          <w:rFonts w:ascii="Trebuchet MS" w:hAnsi="Trebuchet MS"/>
          <w:bCs/>
          <w:iCs/>
          <w:color w:val="000000" w:themeColor="text1"/>
        </w:rPr>
        <w:t>ościami</w:t>
      </w:r>
      <w:r w:rsidR="008D5862" w:rsidRPr="00AF5D9D">
        <w:rPr>
          <w:rFonts w:ascii="Trebuchet MS" w:hAnsi="Trebuchet MS"/>
          <w:bCs/>
          <w:iCs/>
          <w:color w:val="000000" w:themeColor="text1"/>
        </w:rPr>
        <w:t xml:space="preserve"> poprzez świadczenie usług opiekuńczych, </w:t>
      </w:r>
      <w:r w:rsidR="00E768FB" w:rsidRPr="00AF5D9D">
        <w:rPr>
          <w:rFonts w:ascii="Trebuchet MS" w:hAnsi="Trebuchet MS"/>
          <w:bCs/>
          <w:iCs/>
          <w:color w:val="000000" w:themeColor="text1"/>
        </w:rPr>
        <w:t xml:space="preserve">w tym usług sąsiedzkich, </w:t>
      </w:r>
      <w:r w:rsidR="008D5862" w:rsidRPr="00AF5D9D">
        <w:rPr>
          <w:rFonts w:ascii="Trebuchet MS" w:hAnsi="Trebuchet MS"/>
          <w:bCs/>
          <w:iCs/>
          <w:color w:val="000000" w:themeColor="text1"/>
        </w:rPr>
        <w:t>specjalistycznych usług opiekuńczych</w:t>
      </w:r>
      <w:r w:rsidR="00D71A4B" w:rsidRPr="00AF5D9D">
        <w:rPr>
          <w:rFonts w:ascii="Trebuchet MS" w:hAnsi="Trebuchet MS"/>
          <w:bCs/>
          <w:iCs/>
          <w:color w:val="000000" w:themeColor="text1"/>
        </w:rPr>
        <w:t xml:space="preserve"> </w:t>
      </w:r>
      <w:r w:rsidR="008D5862" w:rsidRPr="00AF5D9D">
        <w:rPr>
          <w:rFonts w:ascii="Trebuchet MS" w:hAnsi="Trebuchet MS"/>
          <w:bCs/>
          <w:iCs/>
          <w:color w:val="000000" w:themeColor="text1"/>
        </w:rPr>
        <w:t>i usług specjalistycznych dla osób z z</w:t>
      </w:r>
      <w:r w:rsidR="00D00FB8" w:rsidRPr="00AF5D9D">
        <w:rPr>
          <w:rFonts w:ascii="Trebuchet MS" w:hAnsi="Trebuchet MS"/>
          <w:bCs/>
          <w:iCs/>
          <w:color w:val="000000" w:themeColor="text1"/>
        </w:rPr>
        <w:t>a</w:t>
      </w:r>
      <w:r w:rsidR="008D5862" w:rsidRPr="00AF5D9D">
        <w:rPr>
          <w:rFonts w:ascii="Trebuchet MS" w:hAnsi="Trebuchet MS"/>
          <w:bCs/>
          <w:iCs/>
          <w:color w:val="000000" w:themeColor="text1"/>
        </w:rPr>
        <w:t>burzeniami psychicznymi</w:t>
      </w:r>
      <w:r w:rsidR="008A6E71" w:rsidRPr="00AF5D9D">
        <w:rPr>
          <w:rFonts w:ascii="Trebuchet MS" w:hAnsi="Trebuchet MS"/>
          <w:bCs/>
          <w:iCs/>
          <w:color w:val="000000" w:themeColor="text1"/>
        </w:rPr>
        <w:t xml:space="preserve">, </w:t>
      </w:r>
    </w:p>
    <w:p w14:paraId="213CD7E5" w14:textId="77777777" w:rsidR="00AC0506" w:rsidRPr="00AF5D9D" w:rsidRDefault="00AC0506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rozwijanie interdyscyplinarnej współpracy w zakresie pomocy osobom z zaburzeniami psychicznymi, </w:t>
      </w:r>
    </w:p>
    <w:p w14:paraId="363341C3" w14:textId="77777777" w:rsidR="00301E12" w:rsidRPr="00AF5D9D" w:rsidRDefault="00301E12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wspieranie rozwoju różnego rodzaju placówek opiekuńczo-leczniczych, opieki hospicyjnej, paliatywnej i terminalnej, </w:t>
      </w:r>
    </w:p>
    <w:p w14:paraId="676E99F3" w14:textId="77777777" w:rsidR="008D5862" w:rsidRPr="00AF5D9D" w:rsidRDefault="008D5862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korzystanie z różnego rodzaju programów, w tym rządowych</w:t>
      </w:r>
      <w:r w:rsidR="00AC0506" w:rsidRPr="00AF5D9D">
        <w:rPr>
          <w:rFonts w:ascii="Trebuchet MS" w:hAnsi="Trebuchet MS"/>
          <w:bCs/>
          <w:iCs/>
          <w:color w:val="000000" w:themeColor="text1"/>
        </w:rPr>
        <w:t xml:space="preserve"> oraz projektów</w:t>
      </w:r>
      <w:r w:rsidRPr="00AF5D9D">
        <w:rPr>
          <w:rFonts w:ascii="Trebuchet MS" w:hAnsi="Trebuchet MS"/>
          <w:bCs/>
          <w:iCs/>
          <w:color w:val="000000" w:themeColor="text1"/>
        </w:rPr>
        <w:t xml:space="preserve"> w celu wsparcia środowiskowego osób </w:t>
      </w:r>
      <w:r w:rsidR="00447D9D" w:rsidRPr="00AF5D9D">
        <w:rPr>
          <w:rFonts w:ascii="Trebuchet MS" w:hAnsi="Trebuchet MS"/>
          <w:bCs/>
          <w:iCs/>
          <w:color w:val="000000" w:themeColor="text1"/>
        </w:rPr>
        <w:t xml:space="preserve">z </w:t>
      </w:r>
      <w:r w:rsidRPr="00AF5D9D">
        <w:rPr>
          <w:rFonts w:ascii="Trebuchet MS" w:hAnsi="Trebuchet MS"/>
          <w:bCs/>
          <w:iCs/>
          <w:color w:val="000000" w:themeColor="text1"/>
        </w:rPr>
        <w:t>niepełnosprawn</w:t>
      </w:r>
      <w:r w:rsidR="00447D9D" w:rsidRPr="00AF5D9D">
        <w:rPr>
          <w:rFonts w:ascii="Trebuchet MS" w:hAnsi="Trebuchet MS"/>
          <w:bCs/>
          <w:iCs/>
          <w:color w:val="000000" w:themeColor="text1"/>
        </w:rPr>
        <w:t xml:space="preserve">ością </w:t>
      </w:r>
      <w:r w:rsidRPr="00AF5D9D">
        <w:rPr>
          <w:rFonts w:ascii="Trebuchet MS" w:hAnsi="Trebuchet MS"/>
          <w:bCs/>
          <w:iCs/>
          <w:color w:val="000000" w:themeColor="text1"/>
        </w:rPr>
        <w:t>i długotrwale chorych,</w:t>
      </w:r>
    </w:p>
    <w:p w14:paraId="1914DD64" w14:textId="77777777" w:rsidR="00CE6347" w:rsidRPr="00AF5D9D" w:rsidRDefault="008B7B8D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profilaktyka starzenia się – </w:t>
      </w:r>
      <w:r w:rsidR="00CE6347" w:rsidRPr="00AF5D9D">
        <w:rPr>
          <w:rFonts w:ascii="Trebuchet MS" w:hAnsi="Trebuchet MS"/>
          <w:bCs/>
          <w:iCs/>
          <w:color w:val="000000" w:themeColor="text1"/>
        </w:rPr>
        <w:t xml:space="preserve">promowanie aktywnego </w:t>
      </w:r>
      <w:r w:rsidRPr="00AF5D9D">
        <w:rPr>
          <w:rFonts w:ascii="Trebuchet MS" w:hAnsi="Trebuchet MS"/>
          <w:bCs/>
          <w:iCs/>
          <w:color w:val="000000" w:themeColor="text1"/>
        </w:rPr>
        <w:t xml:space="preserve">i zdrowego </w:t>
      </w:r>
      <w:r w:rsidR="00CE6347" w:rsidRPr="00AF5D9D">
        <w:rPr>
          <w:rFonts w:ascii="Trebuchet MS" w:hAnsi="Trebuchet MS"/>
          <w:bCs/>
          <w:iCs/>
          <w:color w:val="000000" w:themeColor="text1"/>
        </w:rPr>
        <w:t xml:space="preserve">stylu życia, </w:t>
      </w:r>
    </w:p>
    <w:p w14:paraId="507DFE33" w14:textId="77777777" w:rsidR="008D5862" w:rsidRPr="00AF5D9D" w:rsidRDefault="008D5862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tworzenie i rozwijanie wolontariatu działającego na rzecz osób starszych,</w:t>
      </w:r>
    </w:p>
    <w:p w14:paraId="0C8DBF33" w14:textId="77777777" w:rsidR="008D5862" w:rsidRPr="00AF5D9D" w:rsidRDefault="008D5862" w:rsidP="006524F2">
      <w:pPr>
        <w:pStyle w:val="Akapitzlist"/>
        <w:numPr>
          <w:ilvl w:val="0"/>
          <w:numId w:val="2"/>
        </w:numPr>
        <w:spacing w:after="0"/>
        <w:ind w:left="426" w:hanging="426"/>
        <w:rPr>
          <w:rFonts w:ascii="Trebuchet MS" w:hAnsi="Trebuchet MS"/>
          <w:iCs/>
          <w:color w:val="000000" w:themeColor="text1"/>
          <w:lang w:eastAsia="en-US"/>
        </w:rPr>
      </w:pPr>
      <w:r w:rsidRPr="00AF5D9D">
        <w:rPr>
          <w:rFonts w:ascii="Trebuchet MS" w:hAnsi="Trebuchet MS"/>
          <w:iCs/>
          <w:color w:val="000000" w:themeColor="text1"/>
        </w:rPr>
        <w:t>tworzenie innowacyjnych form pomocy osobom starszym w miejscu ich zamieszkania,</w:t>
      </w:r>
    </w:p>
    <w:p w14:paraId="5813A5AC" w14:textId="70A5A49D" w:rsidR="00AF5D9D" w:rsidRPr="00AF5D9D" w:rsidRDefault="00AF5D9D" w:rsidP="006524F2">
      <w:pPr>
        <w:pStyle w:val="Akapitzlist"/>
        <w:numPr>
          <w:ilvl w:val="0"/>
          <w:numId w:val="2"/>
        </w:numPr>
        <w:spacing w:after="0"/>
        <w:ind w:left="426" w:hanging="426"/>
        <w:rPr>
          <w:rFonts w:ascii="Trebuchet MS" w:hAnsi="Trebuchet MS"/>
          <w:iCs/>
          <w:color w:val="000000" w:themeColor="text1"/>
          <w:lang w:eastAsia="en-US"/>
        </w:rPr>
      </w:pPr>
      <w:r w:rsidRPr="00AF5D9D">
        <w:rPr>
          <w:rFonts w:ascii="Trebuchet MS" w:hAnsi="Trebuchet MS"/>
          <w:iCs/>
          <w:color w:val="000000" w:themeColor="text1"/>
        </w:rPr>
        <w:t>utworzenie mieszkania wspomaganego dla osób starszych,</w:t>
      </w:r>
    </w:p>
    <w:p w14:paraId="34ECC4BF" w14:textId="77777777" w:rsidR="00904551" w:rsidRPr="00AF5D9D" w:rsidRDefault="00904551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iCs/>
          <w:color w:val="000000" w:themeColor="text1"/>
        </w:rPr>
        <w:t xml:space="preserve">podejmowanie kompleksowych działań pomocowych wobec osób w podeszłym wieku – budowanie oparcia społecznego poprzez rozwijanie usług i tworzenie </w:t>
      </w:r>
      <w:r w:rsidR="00F63C1E" w:rsidRPr="00AF5D9D">
        <w:rPr>
          <w:rFonts w:ascii="Trebuchet MS" w:hAnsi="Trebuchet MS"/>
          <w:iCs/>
          <w:color w:val="000000" w:themeColor="text1"/>
        </w:rPr>
        <w:t>różnych form</w:t>
      </w:r>
      <w:r w:rsidR="00947762" w:rsidRPr="00AF5D9D">
        <w:rPr>
          <w:rFonts w:ascii="Trebuchet MS" w:hAnsi="Trebuchet MS"/>
          <w:iCs/>
          <w:color w:val="000000" w:themeColor="text1"/>
        </w:rPr>
        <w:t xml:space="preserve"> </w:t>
      </w:r>
      <w:r w:rsidRPr="00AF5D9D">
        <w:rPr>
          <w:rFonts w:ascii="Trebuchet MS" w:hAnsi="Trebuchet MS"/>
          <w:iCs/>
          <w:color w:val="000000" w:themeColor="text1"/>
        </w:rPr>
        <w:t>wsparcia dziennego, stanowiących jeden z kierunków polityki senioralnej gminy,</w:t>
      </w:r>
    </w:p>
    <w:p w14:paraId="7A449638" w14:textId="77777777" w:rsidR="00C62F57" w:rsidRPr="00AF5D9D" w:rsidRDefault="008D5862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iCs/>
          <w:color w:val="000000" w:themeColor="text1"/>
        </w:rPr>
      </w:pPr>
      <w:r w:rsidRPr="00AF5D9D">
        <w:rPr>
          <w:rFonts w:ascii="Trebuchet MS" w:hAnsi="Trebuchet MS"/>
          <w:iCs/>
          <w:color w:val="000000" w:themeColor="text1"/>
        </w:rPr>
        <w:t>wspieranie organizacji pozarządowych działają</w:t>
      </w:r>
      <w:r w:rsidR="00561505" w:rsidRPr="00AF5D9D">
        <w:rPr>
          <w:rFonts w:ascii="Trebuchet MS" w:hAnsi="Trebuchet MS"/>
          <w:iCs/>
          <w:color w:val="000000" w:themeColor="text1"/>
        </w:rPr>
        <w:t>c</w:t>
      </w:r>
      <w:r w:rsidRPr="00AF5D9D">
        <w:rPr>
          <w:rFonts w:ascii="Trebuchet MS" w:hAnsi="Trebuchet MS"/>
          <w:iCs/>
          <w:color w:val="000000" w:themeColor="text1"/>
        </w:rPr>
        <w:t>ych na rzecz osób starszych przy wykorzystaniu ich potencjału, wiedzy i umiejętności,</w:t>
      </w:r>
    </w:p>
    <w:p w14:paraId="3443E372" w14:textId="77777777" w:rsidR="00B36D95" w:rsidRPr="00AF5D9D" w:rsidRDefault="007B5BC6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podejmowanie działań służących aktywizacji – społecznej, zdrowotnej, edukacyjnej oraz zawodowej – osób bezrobotnych, marginalizowanych i zagrożonych wykluczeniem społecznym w oparciu o współpracę z organizacjami pozarządowymi, instytucjami oraz innymi podmiotami, </w:t>
      </w:r>
      <w:r w:rsidR="00B36D95" w:rsidRPr="00AF5D9D">
        <w:rPr>
          <w:rFonts w:ascii="Trebuchet MS" w:hAnsi="Trebuchet MS"/>
          <w:bCs/>
          <w:iCs/>
          <w:color w:val="000000" w:themeColor="text1"/>
        </w:rPr>
        <w:t>z wykorzystaniem środków finansowych z Unii Europejskiej,</w:t>
      </w:r>
    </w:p>
    <w:p w14:paraId="2B79650E" w14:textId="38F98392" w:rsidR="007B5BC6" w:rsidRPr="00AF5D9D" w:rsidRDefault="007B5BC6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lastRenderedPageBreak/>
        <w:t>zwiększenie kooperacji oraz poprawa współpracy pomiędzy instytucjami pomocy</w:t>
      </w:r>
      <w:r w:rsidR="00D71A4B" w:rsidRPr="00AF5D9D">
        <w:rPr>
          <w:rFonts w:ascii="Trebuchet MS" w:hAnsi="Trebuchet MS"/>
          <w:bCs/>
          <w:iCs/>
          <w:color w:val="000000" w:themeColor="text1"/>
        </w:rPr>
        <w:t xml:space="preserve"> </w:t>
      </w:r>
      <w:r w:rsidRPr="00AF5D9D">
        <w:rPr>
          <w:rFonts w:ascii="Trebuchet MS" w:hAnsi="Trebuchet MS"/>
          <w:bCs/>
          <w:iCs/>
          <w:color w:val="000000" w:themeColor="text1"/>
        </w:rPr>
        <w:t>i integracji społecznej w celu włączenia społecznego osób i rodzin wykluczonych oraz osób zagrożonych ubóstwem lub wykluczeniem społecznym,</w:t>
      </w:r>
    </w:p>
    <w:p w14:paraId="6B269F5A" w14:textId="77777777" w:rsidR="00B153A6" w:rsidRPr="00AF5D9D" w:rsidRDefault="00B153A6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eastAsia="Calibri" w:hAnsi="Trebuchet MS"/>
          <w:iCs/>
          <w:color w:val="000000" w:themeColor="text1"/>
          <w:lang w:eastAsia="en-US"/>
        </w:rPr>
        <w:t>współpraca z Powiatowym Urzędem Pracy i organizacjami pozarządowymi w zakresie inicjowania i wspierania systemowych rozwiązań umożliwiających podjęcie pracy,</w:t>
      </w:r>
    </w:p>
    <w:p w14:paraId="43BC34A9" w14:textId="77777777" w:rsidR="007B5BC6" w:rsidRPr="00AF5D9D" w:rsidRDefault="00D85277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wykorzystywanie potencjału podmiotów ekonomii społecznej w aktywizacji osób zagrożony</w:t>
      </w:r>
      <w:r w:rsidR="00D00FB8" w:rsidRPr="00AF5D9D">
        <w:rPr>
          <w:rFonts w:ascii="Trebuchet MS" w:hAnsi="Trebuchet MS"/>
          <w:bCs/>
          <w:iCs/>
          <w:color w:val="000000" w:themeColor="text1"/>
        </w:rPr>
        <w:t>ch</w:t>
      </w:r>
      <w:r w:rsidRPr="00AF5D9D">
        <w:rPr>
          <w:rFonts w:ascii="Trebuchet MS" w:hAnsi="Trebuchet MS"/>
          <w:bCs/>
          <w:iCs/>
          <w:color w:val="000000" w:themeColor="text1"/>
        </w:rPr>
        <w:t xml:space="preserve"> wykluczeniem społecznym, </w:t>
      </w:r>
    </w:p>
    <w:p w14:paraId="263CFFB4" w14:textId="77777777" w:rsidR="00017995" w:rsidRPr="00AF5D9D" w:rsidRDefault="00017995" w:rsidP="006524F2">
      <w:pPr>
        <w:pStyle w:val="Akapitzlist"/>
        <w:numPr>
          <w:ilvl w:val="0"/>
          <w:numId w:val="2"/>
        </w:numPr>
        <w:spacing w:after="0"/>
        <w:ind w:left="426" w:hanging="426"/>
        <w:rPr>
          <w:rFonts w:ascii="Trebuchet MS" w:hAnsi="Trebuchet MS"/>
          <w:iCs/>
          <w:color w:val="000000" w:themeColor="text1"/>
          <w:lang w:eastAsia="en-US"/>
        </w:rPr>
      </w:pPr>
      <w:r w:rsidRPr="00AF5D9D">
        <w:rPr>
          <w:rFonts w:ascii="Trebuchet MS" w:hAnsi="Trebuchet MS"/>
          <w:iCs/>
          <w:color w:val="000000" w:themeColor="text1"/>
        </w:rPr>
        <w:t xml:space="preserve">kontynuacja współpracy pomiędzy instytucjami </w:t>
      </w:r>
      <w:r w:rsidR="00E768FB" w:rsidRPr="00AF5D9D">
        <w:rPr>
          <w:rFonts w:ascii="Trebuchet MS" w:hAnsi="Trebuchet MS"/>
          <w:iCs/>
          <w:color w:val="000000" w:themeColor="text1"/>
        </w:rPr>
        <w:t xml:space="preserve">i organizacjami </w:t>
      </w:r>
      <w:r w:rsidRPr="00AF5D9D">
        <w:rPr>
          <w:rFonts w:ascii="Trebuchet MS" w:hAnsi="Trebuchet MS"/>
          <w:iCs/>
          <w:color w:val="000000" w:themeColor="text1"/>
        </w:rPr>
        <w:t>działającymi na rzecz osób bezdomnych,</w:t>
      </w:r>
    </w:p>
    <w:p w14:paraId="0D2A5ABC" w14:textId="77777777" w:rsidR="00F63C1E" w:rsidRPr="00AF5D9D" w:rsidRDefault="0034581A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iCs/>
          <w:color w:val="000000" w:themeColor="text1"/>
        </w:rPr>
        <w:t>podejmowanie i wspieranie nowych inicjatyw na rzecz osób zagrożonych bezdomnością</w:t>
      </w:r>
      <w:r w:rsidR="00195A59" w:rsidRPr="00AF5D9D">
        <w:rPr>
          <w:rFonts w:ascii="Trebuchet MS" w:hAnsi="Trebuchet MS"/>
          <w:iCs/>
          <w:color w:val="000000" w:themeColor="text1"/>
        </w:rPr>
        <w:t>,</w:t>
      </w:r>
      <w:r w:rsidR="008B7B8D" w:rsidRPr="00AF5D9D">
        <w:rPr>
          <w:rFonts w:ascii="Trebuchet MS" w:hAnsi="Trebuchet MS"/>
          <w:iCs/>
          <w:color w:val="000000" w:themeColor="text1"/>
        </w:rPr>
        <w:t xml:space="preserve"> w tym z wykorzystaniem projektów socjalnych</w:t>
      </w:r>
      <w:r w:rsidR="00017995" w:rsidRPr="00AF5D9D">
        <w:rPr>
          <w:rFonts w:ascii="Trebuchet MS" w:hAnsi="Trebuchet MS"/>
          <w:iCs/>
          <w:color w:val="000000" w:themeColor="text1"/>
        </w:rPr>
        <w:t>,</w:t>
      </w:r>
    </w:p>
    <w:p w14:paraId="2CE79692" w14:textId="77777777" w:rsidR="00A06A6C" w:rsidRPr="00AF5D9D" w:rsidRDefault="00D1676B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rozwijanie działań związanych ze streetworkingiem wobec osób bezdomnych</w:t>
      </w:r>
      <w:r w:rsidR="008B7B8D" w:rsidRPr="00AF5D9D">
        <w:rPr>
          <w:rFonts w:ascii="Trebuchet MS" w:hAnsi="Trebuchet MS"/>
          <w:bCs/>
          <w:iCs/>
          <w:color w:val="000000" w:themeColor="text1"/>
        </w:rPr>
        <w:t xml:space="preserve"> pozostających w przestrzeni publicznej</w:t>
      </w:r>
      <w:r w:rsidR="00A06A6C" w:rsidRPr="00AF5D9D">
        <w:rPr>
          <w:rFonts w:ascii="Trebuchet MS" w:hAnsi="Trebuchet MS"/>
          <w:bCs/>
          <w:iCs/>
          <w:color w:val="000000" w:themeColor="text1"/>
        </w:rPr>
        <w:t>,</w:t>
      </w:r>
    </w:p>
    <w:p w14:paraId="4B882253" w14:textId="77777777" w:rsidR="004B52D3" w:rsidRPr="00AF5D9D" w:rsidRDefault="004B52D3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rozwijanie współpracy w zakresie rozwiązywania problemu bezdomności w strefie przygranicznej, we współpracy z Wydziałem Socjalnym Urzędu Mi</w:t>
      </w:r>
      <w:r w:rsidR="00993721" w:rsidRPr="00AF5D9D">
        <w:rPr>
          <w:rFonts w:ascii="Trebuchet MS" w:hAnsi="Trebuchet MS"/>
          <w:bCs/>
          <w:iCs/>
          <w:color w:val="000000" w:themeColor="text1"/>
        </w:rPr>
        <w:t>ejskiego</w:t>
      </w:r>
      <w:r w:rsidRPr="00AF5D9D">
        <w:rPr>
          <w:rFonts w:ascii="Trebuchet MS" w:hAnsi="Trebuchet MS"/>
          <w:bCs/>
          <w:iCs/>
          <w:color w:val="000000" w:themeColor="text1"/>
        </w:rPr>
        <w:t xml:space="preserve"> w Czeskim Cieszynie,</w:t>
      </w:r>
    </w:p>
    <w:p w14:paraId="4099A856" w14:textId="77777777" w:rsidR="004B52D3" w:rsidRPr="00AF5D9D" w:rsidRDefault="004B52D3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współpraca z gminami powiatu cieszyńskiego w zakresie rozwiązywania problemu osób bezdomnych przebywających na terenie Cieszyna (partycypacja gmin w kosztach utrzymania schroniska i noclegowni dla osób bezdomnych),</w:t>
      </w:r>
    </w:p>
    <w:p w14:paraId="61DBD171" w14:textId="49919E3E" w:rsidR="00961E5F" w:rsidRPr="00AF5D9D" w:rsidRDefault="00961E5F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wspieranie rodzin w pełnieniu ich podstawowych funkcji, głównie w zakresie opieki</w:t>
      </w:r>
      <w:r w:rsidR="00D71A4B" w:rsidRPr="00AF5D9D">
        <w:rPr>
          <w:rFonts w:ascii="Trebuchet MS" w:hAnsi="Trebuchet MS"/>
          <w:bCs/>
          <w:iCs/>
          <w:color w:val="000000" w:themeColor="text1"/>
        </w:rPr>
        <w:t xml:space="preserve"> </w:t>
      </w:r>
      <w:r w:rsidRPr="00AF5D9D">
        <w:rPr>
          <w:rFonts w:ascii="Trebuchet MS" w:hAnsi="Trebuchet MS"/>
          <w:bCs/>
          <w:iCs/>
          <w:color w:val="000000" w:themeColor="text1"/>
        </w:rPr>
        <w:t xml:space="preserve">i wychowywania dzieci, właściwego prowadzenia gospodarstwa domowego oraz prawidłowego gospodarowania środkami finansowymi, ze szczególnym uwzględnieniem rodzin z dziećmi </w:t>
      </w:r>
      <w:r w:rsidR="00B40911" w:rsidRPr="00AF5D9D">
        <w:rPr>
          <w:rFonts w:ascii="Trebuchet MS" w:hAnsi="Trebuchet MS"/>
          <w:bCs/>
          <w:iCs/>
          <w:color w:val="000000" w:themeColor="text1"/>
        </w:rPr>
        <w:t xml:space="preserve">z niepełnosprawnością, </w:t>
      </w:r>
    </w:p>
    <w:p w14:paraId="48FED2F6" w14:textId="77777777" w:rsidR="00BF4337" w:rsidRPr="00AF5D9D" w:rsidRDefault="00BF4337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rozwijanie specjalistycznego poradnictwa dla rodzin przeżywających trudności</w:t>
      </w:r>
      <w:r w:rsidR="00414800" w:rsidRPr="00AF5D9D">
        <w:rPr>
          <w:rFonts w:ascii="Trebuchet MS" w:hAnsi="Trebuchet MS"/>
          <w:bCs/>
          <w:iCs/>
          <w:color w:val="000000" w:themeColor="text1"/>
        </w:rPr>
        <w:br/>
      </w:r>
      <w:r w:rsidRPr="00AF5D9D">
        <w:rPr>
          <w:rFonts w:ascii="Trebuchet MS" w:hAnsi="Trebuchet MS"/>
          <w:bCs/>
          <w:iCs/>
          <w:color w:val="000000" w:themeColor="text1"/>
        </w:rPr>
        <w:t>w wypełnianiu funkcji opiekuńczo-wychowawczych,</w:t>
      </w:r>
    </w:p>
    <w:p w14:paraId="72F00B52" w14:textId="77777777" w:rsidR="00045034" w:rsidRPr="00AF5D9D" w:rsidRDefault="00506703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  <w:lang w:eastAsia="pl-PL"/>
        </w:rPr>
        <w:t>wspieranie inicjatyw związanych ze zwiększaniem dostępności do diagnozowania i terapii dla osób uzależnionych od różnych środków psychoaktywnych i z uzależnieniami behawioralnymi,</w:t>
      </w:r>
    </w:p>
    <w:p w14:paraId="7DEF2E77" w14:textId="77777777" w:rsidR="005F2EF2" w:rsidRPr="00AF5D9D" w:rsidRDefault="005F2EF2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wzmacnianie współpracy transgranicznej w zakresie rozwiązywania problemów społecznych, </w:t>
      </w:r>
    </w:p>
    <w:p w14:paraId="5BD677CD" w14:textId="77777777" w:rsidR="0049626B" w:rsidRPr="00AF5D9D" w:rsidRDefault="0049626B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zwiększanie dostępności przestrzeni publicznej w zakresie archi</w:t>
      </w:r>
      <w:r w:rsidR="005F2EF2" w:rsidRPr="00AF5D9D">
        <w:rPr>
          <w:rFonts w:ascii="Trebuchet MS" w:hAnsi="Trebuchet MS"/>
          <w:bCs/>
          <w:iCs/>
          <w:color w:val="000000" w:themeColor="text1"/>
        </w:rPr>
        <w:t xml:space="preserve">tektonicznym, cyfrowym i informacyjnym dla osób ze szczególnymi potrzebami, </w:t>
      </w:r>
    </w:p>
    <w:p w14:paraId="4DBED4F4" w14:textId="77777777" w:rsidR="00E001A9" w:rsidRPr="00AF5D9D" w:rsidRDefault="00EE464C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stałe </w:t>
      </w:r>
      <w:r w:rsidR="00E001A9" w:rsidRPr="00AF5D9D">
        <w:rPr>
          <w:rFonts w:ascii="Trebuchet MS" w:hAnsi="Trebuchet MS"/>
          <w:bCs/>
          <w:iCs/>
          <w:color w:val="000000" w:themeColor="text1"/>
        </w:rPr>
        <w:t>podnoszenie kwalifikacji i kompetencji kadry</w:t>
      </w:r>
      <w:r w:rsidR="00D1676B" w:rsidRPr="00AF5D9D">
        <w:rPr>
          <w:rFonts w:ascii="Trebuchet MS" w:hAnsi="Trebuchet MS"/>
          <w:bCs/>
          <w:iCs/>
          <w:color w:val="000000" w:themeColor="text1"/>
        </w:rPr>
        <w:t xml:space="preserve"> M</w:t>
      </w:r>
      <w:r w:rsidR="00DF0BFB" w:rsidRPr="00AF5D9D">
        <w:rPr>
          <w:rFonts w:ascii="Trebuchet MS" w:hAnsi="Trebuchet MS"/>
          <w:bCs/>
          <w:iCs/>
          <w:color w:val="000000" w:themeColor="text1"/>
        </w:rPr>
        <w:t>OPS</w:t>
      </w:r>
      <w:r w:rsidR="00E41321" w:rsidRPr="00AF5D9D">
        <w:rPr>
          <w:rFonts w:ascii="Trebuchet MS" w:hAnsi="Trebuchet MS"/>
          <w:bCs/>
          <w:iCs/>
          <w:color w:val="000000" w:themeColor="text1"/>
        </w:rPr>
        <w:t xml:space="preserve"> w celu skutecznego rozwiązywania problemów społecznych</w:t>
      </w:r>
      <w:r w:rsidR="0043171E" w:rsidRPr="00AF5D9D">
        <w:rPr>
          <w:rFonts w:ascii="Trebuchet MS" w:hAnsi="Trebuchet MS"/>
          <w:bCs/>
          <w:iCs/>
          <w:color w:val="000000" w:themeColor="text1"/>
        </w:rPr>
        <w:t xml:space="preserve"> oraz zapewnienie </w:t>
      </w:r>
      <w:r w:rsidR="00B153A6" w:rsidRPr="00AF5D9D">
        <w:rPr>
          <w:rFonts w:ascii="Trebuchet MS" w:hAnsi="Trebuchet MS"/>
          <w:bCs/>
          <w:iCs/>
          <w:color w:val="000000" w:themeColor="text1"/>
        </w:rPr>
        <w:t xml:space="preserve">pracownikom </w:t>
      </w:r>
      <w:r w:rsidR="0043171E" w:rsidRPr="00AF5D9D">
        <w:rPr>
          <w:rFonts w:ascii="Trebuchet MS" w:hAnsi="Trebuchet MS"/>
          <w:bCs/>
          <w:iCs/>
          <w:color w:val="000000" w:themeColor="text1"/>
        </w:rPr>
        <w:t>stałej superwizji</w:t>
      </w:r>
      <w:r w:rsidR="00DF0BFB" w:rsidRPr="00AF5D9D">
        <w:rPr>
          <w:rFonts w:ascii="Trebuchet MS" w:hAnsi="Trebuchet MS"/>
          <w:bCs/>
          <w:iCs/>
          <w:color w:val="000000" w:themeColor="text1"/>
        </w:rPr>
        <w:t>,</w:t>
      </w:r>
    </w:p>
    <w:p w14:paraId="2CFC7A8B" w14:textId="77777777" w:rsidR="006D7D29" w:rsidRPr="00AF5D9D" w:rsidRDefault="006B4C28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zapewnienie ergonomicznych</w:t>
      </w:r>
      <w:r w:rsidR="00947762" w:rsidRPr="00AF5D9D">
        <w:rPr>
          <w:rFonts w:ascii="Trebuchet MS" w:hAnsi="Trebuchet MS"/>
          <w:bCs/>
          <w:iCs/>
          <w:color w:val="000000" w:themeColor="text1"/>
        </w:rPr>
        <w:t xml:space="preserve"> </w:t>
      </w:r>
      <w:r w:rsidRPr="00AF5D9D">
        <w:rPr>
          <w:rFonts w:ascii="Trebuchet MS" w:hAnsi="Trebuchet MS"/>
          <w:bCs/>
          <w:iCs/>
          <w:color w:val="000000" w:themeColor="text1"/>
        </w:rPr>
        <w:t>warunków pracy</w:t>
      </w:r>
      <w:r w:rsidR="00006C2F" w:rsidRPr="00AF5D9D">
        <w:rPr>
          <w:rFonts w:ascii="Trebuchet MS" w:hAnsi="Trebuchet MS"/>
          <w:bCs/>
          <w:iCs/>
          <w:color w:val="000000" w:themeColor="text1"/>
        </w:rPr>
        <w:t xml:space="preserve"> dla pracowników MOPS</w:t>
      </w:r>
      <w:r w:rsidR="0007415A" w:rsidRPr="00AF5D9D">
        <w:rPr>
          <w:rFonts w:ascii="Trebuchet MS" w:hAnsi="Trebuchet MS"/>
          <w:bCs/>
          <w:iCs/>
          <w:color w:val="000000" w:themeColor="text1"/>
        </w:rPr>
        <w:t xml:space="preserve"> oraz </w:t>
      </w:r>
      <w:r w:rsidR="006775E4" w:rsidRPr="00AF5D9D">
        <w:rPr>
          <w:rFonts w:ascii="Trebuchet MS" w:hAnsi="Trebuchet MS"/>
          <w:bCs/>
          <w:iCs/>
          <w:color w:val="000000" w:themeColor="text1"/>
        </w:rPr>
        <w:t>bezpieczeństwa w sytuacjach kryzysowych</w:t>
      </w:r>
      <w:r w:rsidR="006D7D29" w:rsidRPr="00AF5D9D">
        <w:rPr>
          <w:rFonts w:ascii="Trebuchet MS" w:hAnsi="Trebuchet MS"/>
          <w:bCs/>
          <w:iCs/>
          <w:color w:val="000000" w:themeColor="text1"/>
        </w:rPr>
        <w:t xml:space="preserve">, </w:t>
      </w:r>
      <w:r w:rsidR="0007415A" w:rsidRPr="00AF5D9D">
        <w:rPr>
          <w:rFonts w:ascii="Trebuchet MS" w:hAnsi="Trebuchet MS"/>
          <w:bCs/>
          <w:iCs/>
          <w:color w:val="000000" w:themeColor="text1"/>
        </w:rPr>
        <w:t xml:space="preserve">a także organizowanie szkoleń dotyczących obsługi klientów w sytuacjach trudnych i konfliktowych, </w:t>
      </w:r>
    </w:p>
    <w:p w14:paraId="6CF60188" w14:textId="77777777" w:rsidR="009A0BF8" w:rsidRPr="00AF5D9D" w:rsidRDefault="009A0BF8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zapewnienie środków finansowych na odnowienie elewacji budynku </w:t>
      </w:r>
      <w:r w:rsidR="00993721" w:rsidRPr="00AF5D9D">
        <w:rPr>
          <w:rFonts w:ascii="Trebuchet MS" w:hAnsi="Trebuchet MS"/>
          <w:bCs/>
          <w:iCs/>
          <w:color w:val="000000" w:themeColor="text1"/>
        </w:rPr>
        <w:t>MOPS</w:t>
      </w:r>
      <w:r w:rsidRPr="00AF5D9D">
        <w:rPr>
          <w:rFonts w:ascii="Trebuchet MS" w:hAnsi="Trebuchet MS"/>
          <w:bCs/>
          <w:iCs/>
          <w:color w:val="000000" w:themeColor="text1"/>
        </w:rPr>
        <w:t>, prace naprawcze wokół budynk</w:t>
      </w:r>
      <w:r w:rsidR="008E748E" w:rsidRPr="00AF5D9D">
        <w:rPr>
          <w:rFonts w:ascii="Trebuchet MS" w:hAnsi="Trebuchet MS"/>
          <w:bCs/>
          <w:iCs/>
          <w:color w:val="000000" w:themeColor="text1"/>
        </w:rPr>
        <w:t>u</w:t>
      </w:r>
      <w:r w:rsidRPr="00AF5D9D">
        <w:rPr>
          <w:rFonts w:ascii="Trebuchet MS" w:hAnsi="Trebuchet MS"/>
          <w:bCs/>
          <w:iCs/>
          <w:color w:val="000000" w:themeColor="text1"/>
        </w:rPr>
        <w:t xml:space="preserve"> i odnowienie biur, </w:t>
      </w:r>
    </w:p>
    <w:p w14:paraId="34A5B2D9" w14:textId="77777777" w:rsidR="00400DD0" w:rsidRPr="00AF5D9D" w:rsidRDefault="00D1676B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 xml:space="preserve">kontynuacja działań mających na celu </w:t>
      </w:r>
      <w:r w:rsidR="00DF0BFB" w:rsidRPr="00AF5D9D">
        <w:rPr>
          <w:rFonts w:ascii="Trebuchet MS" w:hAnsi="Trebuchet MS"/>
          <w:bCs/>
          <w:iCs/>
          <w:color w:val="000000" w:themeColor="text1"/>
        </w:rPr>
        <w:t xml:space="preserve">zwiększanie </w:t>
      </w:r>
      <w:r w:rsidR="00095552" w:rsidRPr="00AF5D9D">
        <w:rPr>
          <w:rFonts w:ascii="Trebuchet MS" w:hAnsi="Trebuchet MS"/>
          <w:bCs/>
          <w:iCs/>
          <w:color w:val="000000" w:themeColor="text1"/>
        </w:rPr>
        <w:t xml:space="preserve">bezpieczeństwa </w:t>
      </w:r>
      <w:r w:rsidR="00400DD0" w:rsidRPr="00AF5D9D">
        <w:rPr>
          <w:rFonts w:ascii="Trebuchet MS" w:hAnsi="Trebuchet MS"/>
          <w:bCs/>
          <w:iCs/>
          <w:color w:val="000000" w:themeColor="text1"/>
        </w:rPr>
        <w:t>pracownik</w:t>
      </w:r>
      <w:r w:rsidR="00095552" w:rsidRPr="00AF5D9D">
        <w:rPr>
          <w:rFonts w:ascii="Trebuchet MS" w:hAnsi="Trebuchet MS"/>
          <w:bCs/>
          <w:iCs/>
          <w:color w:val="000000" w:themeColor="text1"/>
        </w:rPr>
        <w:t>om</w:t>
      </w:r>
      <w:r w:rsidR="00400DD0" w:rsidRPr="00AF5D9D">
        <w:rPr>
          <w:rFonts w:ascii="Trebuchet MS" w:hAnsi="Trebuchet MS"/>
          <w:bCs/>
          <w:iCs/>
          <w:color w:val="000000" w:themeColor="text1"/>
        </w:rPr>
        <w:t xml:space="preserve"> MOPS,</w:t>
      </w:r>
      <w:r w:rsidR="006775E4" w:rsidRPr="00AF5D9D">
        <w:rPr>
          <w:rFonts w:ascii="Trebuchet MS" w:hAnsi="Trebuchet MS"/>
          <w:bCs/>
          <w:iCs/>
          <w:color w:val="000000" w:themeColor="text1"/>
        </w:rPr>
        <w:t xml:space="preserve"> w tym wdrożenie nagrywania rozmów telefonicznych,</w:t>
      </w:r>
    </w:p>
    <w:p w14:paraId="53CAECCC" w14:textId="77777777" w:rsidR="001F7E65" w:rsidRPr="00AF5D9D" w:rsidRDefault="001F7E65" w:rsidP="006524F2">
      <w:pPr>
        <w:numPr>
          <w:ilvl w:val="0"/>
          <w:numId w:val="2"/>
        </w:numPr>
        <w:spacing w:after="0"/>
        <w:ind w:left="426" w:hanging="426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dbanie o godne wynagr</w:t>
      </w:r>
      <w:r w:rsidR="009A0BF8" w:rsidRPr="00AF5D9D">
        <w:rPr>
          <w:rFonts w:ascii="Trebuchet MS" w:hAnsi="Trebuchet MS"/>
          <w:bCs/>
          <w:iCs/>
          <w:color w:val="000000" w:themeColor="text1"/>
        </w:rPr>
        <w:t xml:space="preserve">adzanie pracy </w:t>
      </w:r>
      <w:r w:rsidRPr="00AF5D9D">
        <w:rPr>
          <w:rFonts w:ascii="Trebuchet MS" w:hAnsi="Trebuchet MS"/>
          <w:bCs/>
          <w:iCs/>
          <w:color w:val="000000" w:themeColor="text1"/>
        </w:rPr>
        <w:t>pracowników MOPS</w:t>
      </w:r>
      <w:r w:rsidR="008E748E" w:rsidRPr="00AF5D9D">
        <w:rPr>
          <w:rFonts w:ascii="Trebuchet MS" w:hAnsi="Trebuchet MS"/>
          <w:bCs/>
          <w:iCs/>
          <w:color w:val="000000" w:themeColor="text1"/>
        </w:rPr>
        <w:t>,</w:t>
      </w:r>
    </w:p>
    <w:p w14:paraId="7AF1F057" w14:textId="0878D57F" w:rsidR="00721B9D" w:rsidRPr="00AF5D9D" w:rsidRDefault="00721B9D" w:rsidP="006524F2">
      <w:pPr>
        <w:numPr>
          <w:ilvl w:val="0"/>
          <w:numId w:val="2"/>
        </w:numPr>
        <w:spacing w:after="0"/>
        <w:ind w:left="425" w:hanging="425"/>
        <w:rPr>
          <w:rFonts w:ascii="Trebuchet MS" w:hAnsi="Trebuchet MS"/>
          <w:bCs/>
          <w:iCs/>
          <w:color w:val="000000" w:themeColor="text1"/>
        </w:rPr>
      </w:pPr>
      <w:r w:rsidRPr="00AF5D9D">
        <w:rPr>
          <w:rFonts w:ascii="Trebuchet MS" w:hAnsi="Trebuchet MS"/>
          <w:bCs/>
          <w:iCs/>
          <w:color w:val="000000" w:themeColor="text1"/>
        </w:rPr>
        <w:t>modernizacja systemu teleinformatycznego MOPS, obejmująca przygotowanie Ośrodka do realizacji obowiązkowych zadań związanych z elektronicznym obiegiem dokumentów, wdrożenie elektronicznego systemu rejestracji czasu pracy, a przede wszystkim wzmocnienie cyberbezpieczeństwa systemów teleinformatycznych (w tym zakup sprzętu komputerowego).</w:t>
      </w:r>
      <w:bookmarkEnd w:id="77"/>
    </w:p>
    <w:sectPr w:rsidR="00721B9D" w:rsidRPr="00AF5D9D" w:rsidSect="00026CFE">
      <w:headerReference w:type="default" r:id="rId9"/>
      <w:footerReference w:type="default" r:id="rId10"/>
      <w:pgSz w:w="11906" w:h="16838" w:code="9"/>
      <w:pgMar w:top="1418" w:right="1418" w:bottom="1418" w:left="1418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DF8AB" w14:textId="77777777" w:rsidR="004A68DA" w:rsidRDefault="004A68DA" w:rsidP="00C6586F">
      <w:r>
        <w:separator/>
      </w:r>
    </w:p>
  </w:endnote>
  <w:endnote w:type="continuationSeparator" w:id="0">
    <w:p w14:paraId="43D9A061" w14:textId="77777777" w:rsidR="004A68DA" w:rsidRDefault="004A68DA" w:rsidP="00C65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DBDB" w14:textId="77777777" w:rsidR="004E5AC4" w:rsidRPr="00BD484A" w:rsidRDefault="008E6244">
    <w:pPr>
      <w:pStyle w:val="Stopka"/>
      <w:jc w:val="center"/>
      <w:rPr>
        <w:rFonts w:ascii="Trebuchet MS" w:hAnsi="Trebuchet MS"/>
        <w:sz w:val="20"/>
        <w:szCs w:val="20"/>
      </w:rPr>
    </w:pPr>
    <w:r w:rsidRPr="00BD484A">
      <w:rPr>
        <w:rFonts w:ascii="Trebuchet MS" w:hAnsi="Trebuchet MS"/>
        <w:sz w:val="20"/>
        <w:szCs w:val="20"/>
      </w:rPr>
      <w:fldChar w:fldCharType="begin"/>
    </w:r>
    <w:r w:rsidR="004E5AC4" w:rsidRPr="00BD484A">
      <w:rPr>
        <w:rFonts w:ascii="Trebuchet MS" w:hAnsi="Trebuchet MS"/>
        <w:sz w:val="20"/>
        <w:szCs w:val="20"/>
      </w:rPr>
      <w:instrText xml:space="preserve"> PAGE   \* MERGEFORMAT </w:instrText>
    </w:r>
    <w:r w:rsidRPr="00BD484A">
      <w:rPr>
        <w:rFonts w:ascii="Trebuchet MS" w:hAnsi="Trebuchet MS"/>
        <w:sz w:val="20"/>
        <w:szCs w:val="20"/>
      </w:rPr>
      <w:fldChar w:fldCharType="separate"/>
    </w:r>
    <w:r w:rsidR="00960422" w:rsidRPr="00BD484A">
      <w:rPr>
        <w:rFonts w:ascii="Trebuchet MS" w:hAnsi="Trebuchet MS"/>
        <w:noProof/>
        <w:sz w:val="20"/>
        <w:szCs w:val="20"/>
      </w:rPr>
      <w:t>31</w:t>
    </w:r>
    <w:r w:rsidRPr="00BD484A">
      <w:rPr>
        <w:rFonts w:ascii="Trebuchet MS" w:hAnsi="Trebuchet MS"/>
        <w:sz w:val="20"/>
        <w:szCs w:val="20"/>
      </w:rPr>
      <w:fldChar w:fldCharType="end"/>
    </w:r>
  </w:p>
  <w:p w14:paraId="52D822CB" w14:textId="77777777" w:rsidR="004E5AC4" w:rsidRDefault="004E5A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8613F" w14:textId="77777777" w:rsidR="004A68DA" w:rsidRDefault="004A68DA" w:rsidP="00C6586F">
      <w:r>
        <w:separator/>
      </w:r>
    </w:p>
  </w:footnote>
  <w:footnote w:type="continuationSeparator" w:id="0">
    <w:p w14:paraId="3FF176C1" w14:textId="77777777" w:rsidR="004A68DA" w:rsidRDefault="004A68DA" w:rsidP="00C65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0C7BD" w14:textId="3C48721B" w:rsidR="004E5AC4" w:rsidRPr="00D9456B" w:rsidRDefault="004E5AC4" w:rsidP="00164D66">
    <w:pPr>
      <w:pStyle w:val="Nagwek"/>
      <w:jc w:val="center"/>
      <w:rPr>
        <w:rFonts w:ascii="Trebuchet MS" w:hAnsi="Trebuchet MS"/>
        <w:color w:val="404040"/>
        <w:sz w:val="20"/>
        <w:szCs w:val="20"/>
      </w:rPr>
    </w:pPr>
    <w:r w:rsidRPr="00D9456B">
      <w:rPr>
        <w:rFonts w:ascii="Trebuchet MS" w:hAnsi="Trebuchet MS"/>
        <w:color w:val="404040"/>
        <w:sz w:val="20"/>
        <w:szCs w:val="20"/>
      </w:rPr>
      <w:t>Sprawozdanie z działalności Miejskiego Ośrodka Pomocy Społecznej w Cieszynie w roku 202</w:t>
    </w:r>
    <w:r w:rsidR="006C0C14" w:rsidRPr="00D9456B">
      <w:rPr>
        <w:rFonts w:ascii="Trebuchet MS" w:hAnsi="Trebuchet MS"/>
        <w:color w:val="404040"/>
        <w:sz w:val="20"/>
        <w:szCs w:val="20"/>
      </w:rPr>
      <w:t>5</w:t>
    </w:r>
  </w:p>
  <w:p w14:paraId="1BCB4EBE" w14:textId="77777777" w:rsidR="004E5AC4" w:rsidRPr="00164D66" w:rsidRDefault="004E5AC4" w:rsidP="00164D66">
    <w:pPr>
      <w:pStyle w:val="Nagwek"/>
      <w:jc w:val="center"/>
      <w:rPr>
        <w:i/>
        <w:color w:val="40404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30699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u w:val="none"/>
        <w:effect w:val="none"/>
        <w:lang w:val="pl-P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u w:val="none"/>
        <w:effect w:val="none"/>
        <w:lang w:val="pl-P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u w:val="none"/>
        <w:effect w:val="none"/>
        <w:lang w:val="pl-P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  <w:color w:val="00000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name w:val="WWNum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  <w:color w:val="00000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A02031"/>
    <w:multiLevelType w:val="hybridMultilevel"/>
    <w:tmpl w:val="A5123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1E78F8"/>
    <w:multiLevelType w:val="hybridMultilevel"/>
    <w:tmpl w:val="37FAC1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B6FAB0">
      <w:numFmt w:val="bullet"/>
      <w:lvlText w:val="•"/>
      <w:lvlJc w:val="left"/>
      <w:pPr>
        <w:ind w:left="1725" w:hanging="645"/>
      </w:pPr>
      <w:rPr>
        <w:rFonts w:ascii="Trebuchet MS" w:eastAsia="Times New Roman" w:hAnsi="Trebuchet MS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4D254C"/>
    <w:multiLevelType w:val="hybridMultilevel"/>
    <w:tmpl w:val="7BE4648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6900310"/>
    <w:multiLevelType w:val="hybridMultilevel"/>
    <w:tmpl w:val="B814552C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0FC34D45"/>
    <w:multiLevelType w:val="hybridMultilevel"/>
    <w:tmpl w:val="BD3407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  <w:iCs w:val="0"/>
        <w:strike w:val="0"/>
        <w:color w:val="auto"/>
      </w:rPr>
    </w:lvl>
    <w:lvl w:ilvl="1" w:tplc="756E7E9E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62709"/>
    <w:multiLevelType w:val="hybridMultilevel"/>
    <w:tmpl w:val="5DB2068A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27072"/>
    <w:multiLevelType w:val="hybridMultilevel"/>
    <w:tmpl w:val="453EC7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007F42"/>
    <w:multiLevelType w:val="hybridMultilevel"/>
    <w:tmpl w:val="D9BCC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A3712"/>
    <w:multiLevelType w:val="hybridMultilevel"/>
    <w:tmpl w:val="B934A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648B8"/>
    <w:multiLevelType w:val="hybridMultilevel"/>
    <w:tmpl w:val="FEFCC17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FFB14A0"/>
    <w:multiLevelType w:val="hybridMultilevel"/>
    <w:tmpl w:val="FE5EF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773AF5"/>
    <w:multiLevelType w:val="hybridMultilevel"/>
    <w:tmpl w:val="2CC04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03A57"/>
    <w:multiLevelType w:val="hybridMultilevel"/>
    <w:tmpl w:val="D44C0222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C60E61"/>
    <w:multiLevelType w:val="hybridMultilevel"/>
    <w:tmpl w:val="C0028096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4E4C8E"/>
    <w:multiLevelType w:val="hybridMultilevel"/>
    <w:tmpl w:val="9732D08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578DFBA">
      <w:numFmt w:val="bullet"/>
      <w:lvlText w:val="•"/>
      <w:lvlJc w:val="left"/>
      <w:pPr>
        <w:ind w:left="1500" w:hanging="420"/>
      </w:pPr>
      <w:rPr>
        <w:rFonts w:ascii="Trebuchet MS" w:eastAsia="Times New Roman" w:hAnsi="Trebuchet MS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B5413"/>
    <w:multiLevelType w:val="hybridMultilevel"/>
    <w:tmpl w:val="6778C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A5947"/>
    <w:multiLevelType w:val="hybridMultilevel"/>
    <w:tmpl w:val="6C764FE4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70E36"/>
    <w:multiLevelType w:val="hybridMultilevel"/>
    <w:tmpl w:val="97B6C2FC"/>
    <w:lvl w:ilvl="0" w:tplc="C2EC7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D2615"/>
    <w:multiLevelType w:val="hybridMultilevel"/>
    <w:tmpl w:val="6630B328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378D6"/>
    <w:multiLevelType w:val="hybridMultilevel"/>
    <w:tmpl w:val="DD9C5582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076879"/>
    <w:multiLevelType w:val="hybridMultilevel"/>
    <w:tmpl w:val="8A601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71E0D"/>
    <w:multiLevelType w:val="hybridMultilevel"/>
    <w:tmpl w:val="01E88842"/>
    <w:lvl w:ilvl="0" w:tplc="36142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762E15"/>
    <w:multiLevelType w:val="hybridMultilevel"/>
    <w:tmpl w:val="44B2EE1A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632E5"/>
    <w:multiLevelType w:val="hybridMultilevel"/>
    <w:tmpl w:val="C396C6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E62B8F"/>
    <w:multiLevelType w:val="multilevel"/>
    <w:tmpl w:val="7422A22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b/>
        <w:bCs w:val="0"/>
        <w:i w:val="0"/>
        <w:iCs w:val="0"/>
        <w:strike w:val="0"/>
        <w:color w:val="auto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648" w:hanging="1080"/>
      </w:pPr>
      <w:rPr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</w:lvl>
    <w:lvl w:ilvl="4">
      <w:start w:val="1"/>
      <w:numFmt w:val="decimal"/>
      <w:isLgl/>
      <w:lvlText w:val="%1.%2.%3.%4.%5."/>
      <w:lvlJc w:val="left"/>
      <w:pPr>
        <w:ind w:left="1800" w:hanging="1800"/>
      </w:pPr>
    </w:lvl>
    <w:lvl w:ilvl="5">
      <w:start w:val="1"/>
      <w:numFmt w:val="decimal"/>
      <w:isLgl/>
      <w:lvlText w:val="%1.%2.%3.%4.%5.%6."/>
      <w:lvlJc w:val="left"/>
      <w:pPr>
        <w:ind w:left="2160" w:hanging="2160"/>
      </w:pPr>
    </w:lvl>
    <w:lvl w:ilvl="6">
      <w:start w:val="1"/>
      <w:numFmt w:val="decimal"/>
      <w:isLgl/>
      <w:lvlText w:val="%1.%2.%3.%4.%5.%6.%7."/>
      <w:lvlJc w:val="left"/>
      <w:pPr>
        <w:ind w:left="2160" w:hanging="2160"/>
      </w:p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</w:lvl>
  </w:abstractNum>
  <w:abstractNum w:abstractNumId="29" w15:restartNumberingAfterBreak="0">
    <w:nsid w:val="68542075"/>
    <w:multiLevelType w:val="hybridMultilevel"/>
    <w:tmpl w:val="C2E458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A4AF6"/>
    <w:multiLevelType w:val="hybridMultilevel"/>
    <w:tmpl w:val="FCD87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914D23"/>
    <w:multiLevelType w:val="hybridMultilevel"/>
    <w:tmpl w:val="0E06420A"/>
    <w:lvl w:ilvl="0" w:tplc="89C84486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20BB7"/>
    <w:multiLevelType w:val="hybridMultilevel"/>
    <w:tmpl w:val="30664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A63917"/>
    <w:multiLevelType w:val="hybridMultilevel"/>
    <w:tmpl w:val="FF6C9B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DD09DC"/>
    <w:multiLevelType w:val="hybridMultilevel"/>
    <w:tmpl w:val="79842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138761">
    <w:abstractNumId w:val="28"/>
  </w:num>
  <w:num w:numId="2" w16cid:durableId="1036084738">
    <w:abstractNumId w:val="25"/>
  </w:num>
  <w:num w:numId="3" w16cid:durableId="1246959495">
    <w:abstractNumId w:val="0"/>
  </w:num>
  <w:num w:numId="4" w16cid:durableId="1359695127">
    <w:abstractNumId w:val="7"/>
  </w:num>
  <w:num w:numId="5" w16cid:durableId="584534520">
    <w:abstractNumId w:val="19"/>
  </w:num>
  <w:num w:numId="6" w16cid:durableId="1317220341">
    <w:abstractNumId w:val="32"/>
  </w:num>
  <w:num w:numId="7" w16cid:durableId="1569262363">
    <w:abstractNumId w:val="21"/>
  </w:num>
  <w:num w:numId="8" w16cid:durableId="1430157069">
    <w:abstractNumId w:val="33"/>
  </w:num>
  <w:num w:numId="9" w16cid:durableId="772356575">
    <w:abstractNumId w:val="29"/>
  </w:num>
  <w:num w:numId="10" w16cid:durableId="225603315">
    <w:abstractNumId w:val="8"/>
  </w:num>
  <w:num w:numId="11" w16cid:durableId="2144687149">
    <w:abstractNumId w:val="11"/>
  </w:num>
  <w:num w:numId="12" w16cid:durableId="2025201648">
    <w:abstractNumId w:val="5"/>
  </w:num>
  <w:num w:numId="13" w16cid:durableId="566695388">
    <w:abstractNumId w:val="4"/>
  </w:num>
  <w:num w:numId="14" w16cid:durableId="1106540632">
    <w:abstractNumId w:val="13"/>
  </w:num>
  <w:num w:numId="15" w16cid:durableId="2083987498">
    <w:abstractNumId w:val="17"/>
  </w:num>
  <w:num w:numId="16" w16cid:durableId="1870530493">
    <w:abstractNumId w:val="6"/>
  </w:num>
  <w:num w:numId="17" w16cid:durableId="293602637">
    <w:abstractNumId w:val="34"/>
  </w:num>
  <w:num w:numId="18" w16cid:durableId="724378696">
    <w:abstractNumId w:val="14"/>
  </w:num>
  <w:num w:numId="19" w16cid:durableId="1840929081">
    <w:abstractNumId w:val="18"/>
  </w:num>
  <w:num w:numId="20" w16cid:durableId="630719690">
    <w:abstractNumId w:val="27"/>
  </w:num>
  <w:num w:numId="21" w16cid:durableId="1498185258">
    <w:abstractNumId w:val="30"/>
  </w:num>
  <w:num w:numId="22" w16cid:durableId="1523015534">
    <w:abstractNumId w:val="24"/>
  </w:num>
  <w:num w:numId="23" w16cid:durableId="1238439190">
    <w:abstractNumId w:val="10"/>
  </w:num>
  <w:num w:numId="24" w16cid:durableId="825126129">
    <w:abstractNumId w:val="16"/>
  </w:num>
  <w:num w:numId="25" w16cid:durableId="70200547">
    <w:abstractNumId w:val="23"/>
  </w:num>
  <w:num w:numId="26" w16cid:durableId="635573285">
    <w:abstractNumId w:val="31"/>
  </w:num>
  <w:num w:numId="27" w16cid:durableId="1054893209">
    <w:abstractNumId w:val="9"/>
  </w:num>
  <w:num w:numId="28" w16cid:durableId="1302225901">
    <w:abstractNumId w:val="26"/>
  </w:num>
  <w:num w:numId="29" w16cid:durableId="2755435">
    <w:abstractNumId w:val="22"/>
  </w:num>
  <w:num w:numId="30" w16cid:durableId="381636150">
    <w:abstractNumId w:val="20"/>
  </w:num>
  <w:num w:numId="31" w16cid:durableId="814226864">
    <w:abstractNumId w:val="15"/>
  </w:num>
  <w:num w:numId="32" w16cid:durableId="1015765718">
    <w:abstractNumId w:val="1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6F"/>
    <w:rsid w:val="0000087C"/>
    <w:rsid w:val="0000095F"/>
    <w:rsid w:val="00000D3D"/>
    <w:rsid w:val="00001115"/>
    <w:rsid w:val="000015C0"/>
    <w:rsid w:val="000015F4"/>
    <w:rsid w:val="00004312"/>
    <w:rsid w:val="00004337"/>
    <w:rsid w:val="00004836"/>
    <w:rsid w:val="00004965"/>
    <w:rsid w:val="00004AE4"/>
    <w:rsid w:val="00005752"/>
    <w:rsid w:val="00006C2F"/>
    <w:rsid w:val="00007401"/>
    <w:rsid w:val="00007F50"/>
    <w:rsid w:val="000106AA"/>
    <w:rsid w:val="00010BA9"/>
    <w:rsid w:val="00010C5F"/>
    <w:rsid w:val="000118DA"/>
    <w:rsid w:val="00012307"/>
    <w:rsid w:val="000138CE"/>
    <w:rsid w:val="00013973"/>
    <w:rsid w:val="0001475B"/>
    <w:rsid w:val="00015025"/>
    <w:rsid w:val="00015509"/>
    <w:rsid w:val="000156FD"/>
    <w:rsid w:val="00015822"/>
    <w:rsid w:val="00016356"/>
    <w:rsid w:val="00016540"/>
    <w:rsid w:val="00016BA0"/>
    <w:rsid w:val="00017007"/>
    <w:rsid w:val="00017995"/>
    <w:rsid w:val="000209C3"/>
    <w:rsid w:val="00021DAB"/>
    <w:rsid w:val="00021E45"/>
    <w:rsid w:val="0002249F"/>
    <w:rsid w:val="0002476F"/>
    <w:rsid w:val="00025793"/>
    <w:rsid w:val="0002582A"/>
    <w:rsid w:val="000258B8"/>
    <w:rsid w:val="00026190"/>
    <w:rsid w:val="00026345"/>
    <w:rsid w:val="000263D6"/>
    <w:rsid w:val="00026A94"/>
    <w:rsid w:val="00026CFE"/>
    <w:rsid w:val="000272A4"/>
    <w:rsid w:val="00027630"/>
    <w:rsid w:val="00030576"/>
    <w:rsid w:val="00030E7A"/>
    <w:rsid w:val="00031D22"/>
    <w:rsid w:val="00032611"/>
    <w:rsid w:val="00032D43"/>
    <w:rsid w:val="00033B3F"/>
    <w:rsid w:val="000343EF"/>
    <w:rsid w:val="00034533"/>
    <w:rsid w:val="00034A18"/>
    <w:rsid w:val="0003578D"/>
    <w:rsid w:val="00035879"/>
    <w:rsid w:val="000368EF"/>
    <w:rsid w:val="00036A36"/>
    <w:rsid w:val="00036BA9"/>
    <w:rsid w:val="00036F77"/>
    <w:rsid w:val="00037330"/>
    <w:rsid w:val="0004051D"/>
    <w:rsid w:val="00040F46"/>
    <w:rsid w:val="00041C1C"/>
    <w:rsid w:val="00042585"/>
    <w:rsid w:val="00042BD7"/>
    <w:rsid w:val="000437CB"/>
    <w:rsid w:val="00044311"/>
    <w:rsid w:val="00045034"/>
    <w:rsid w:val="00045AB4"/>
    <w:rsid w:val="00045E32"/>
    <w:rsid w:val="000463D4"/>
    <w:rsid w:val="0004657E"/>
    <w:rsid w:val="0004692B"/>
    <w:rsid w:val="00047780"/>
    <w:rsid w:val="00047DE2"/>
    <w:rsid w:val="00050066"/>
    <w:rsid w:val="00050177"/>
    <w:rsid w:val="0005047E"/>
    <w:rsid w:val="0005074E"/>
    <w:rsid w:val="00050A03"/>
    <w:rsid w:val="00050E3B"/>
    <w:rsid w:val="0005145B"/>
    <w:rsid w:val="00052B2C"/>
    <w:rsid w:val="00053C6C"/>
    <w:rsid w:val="000541D1"/>
    <w:rsid w:val="0005549F"/>
    <w:rsid w:val="000554EA"/>
    <w:rsid w:val="00055DB4"/>
    <w:rsid w:val="000560DE"/>
    <w:rsid w:val="00057F75"/>
    <w:rsid w:val="00060800"/>
    <w:rsid w:val="00060E1E"/>
    <w:rsid w:val="000610AF"/>
    <w:rsid w:val="00062BF9"/>
    <w:rsid w:val="00063487"/>
    <w:rsid w:val="00065834"/>
    <w:rsid w:val="00065A02"/>
    <w:rsid w:val="00066021"/>
    <w:rsid w:val="00066D4D"/>
    <w:rsid w:val="00066D8D"/>
    <w:rsid w:val="000672DC"/>
    <w:rsid w:val="00067357"/>
    <w:rsid w:val="000706A5"/>
    <w:rsid w:val="000716E0"/>
    <w:rsid w:val="00071A97"/>
    <w:rsid w:val="00072553"/>
    <w:rsid w:val="000737AD"/>
    <w:rsid w:val="00073A6E"/>
    <w:rsid w:val="0007415A"/>
    <w:rsid w:val="00074CCD"/>
    <w:rsid w:val="0007508B"/>
    <w:rsid w:val="000754A4"/>
    <w:rsid w:val="00075A58"/>
    <w:rsid w:val="00076174"/>
    <w:rsid w:val="00076323"/>
    <w:rsid w:val="00076958"/>
    <w:rsid w:val="00077ED8"/>
    <w:rsid w:val="000805A9"/>
    <w:rsid w:val="00082679"/>
    <w:rsid w:val="00082D60"/>
    <w:rsid w:val="00082FE2"/>
    <w:rsid w:val="000837D3"/>
    <w:rsid w:val="00083C32"/>
    <w:rsid w:val="000849A4"/>
    <w:rsid w:val="000849DE"/>
    <w:rsid w:val="00086FF4"/>
    <w:rsid w:val="000875C8"/>
    <w:rsid w:val="000877E5"/>
    <w:rsid w:val="00087B14"/>
    <w:rsid w:val="000905F8"/>
    <w:rsid w:val="00091AE6"/>
    <w:rsid w:val="000929BD"/>
    <w:rsid w:val="00092E59"/>
    <w:rsid w:val="000936E6"/>
    <w:rsid w:val="00094B4A"/>
    <w:rsid w:val="00095281"/>
    <w:rsid w:val="00095552"/>
    <w:rsid w:val="00095B78"/>
    <w:rsid w:val="00095DE4"/>
    <w:rsid w:val="00095E29"/>
    <w:rsid w:val="000962CC"/>
    <w:rsid w:val="00096412"/>
    <w:rsid w:val="00096F32"/>
    <w:rsid w:val="000972F6"/>
    <w:rsid w:val="00097414"/>
    <w:rsid w:val="00097E47"/>
    <w:rsid w:val="000A0E80"/>
    <w:rsid w:val="000A0ED4"/>
    <w:rsid w:val="000A0F2D"/>
    <w:rsid w:val="000A10F2"/>
    <w:rsid w:val="000A1435"/>
    <w:rsid w:val="000A163C"/>
    <w:rsid w:val="000A1E37"/>
    <w:rsid w:val="000A2153"/>
    <w:rsid w:val="000A3097"/>
    <w:rsid w:val="000A3305"/>
    <w:rsid w:val="000A48F0"/>
    <w:rsid w:val="000A4BC0"/>
    <w:rsid w:val="000A503C"/>
    <w:rsid w:val="000A5139"/>
    <w:rsid w:val="000A6999"/>
    <w:rsid w:val="000A6E03"/>
    <w:rsid w:val="000A7584"/>
    <w:rsid w:val="000B0824"/>
    <w:rsid w:val="000B1EEA"/>
    <w:rsid w:val="000B26C6"/>
    <w:rsid w:val="000B38C3"/>
    <w:rsid w:val="000B3AD5"/>
    <w:rsid w:val="000B60C4"/>
    <w:rsid w:val="000B610D"/>
    <w:rsid w:val="000B71C8"/>
    <w:rsid w:val="000B7BDF"/>
    <w:rsid w:val="000C02DF"/>
    <w:rsid w:val="000C0B62"/>
    <w:rsid w:val="000C0BF3"/>
    <w:rsid w:val="000C10C6"/>
    <w:rsid w:val="000C1A59"/>
    <w:rsid w:val="000C1DF8"/>
    <w:rsid w:val="000C25A8"/>
    <w:rsid w:val="000C30A9"/>
    <w:rsid w:val="000C3B26"/>
    <w:rsid w:val="000C41B4"/>
    <w:rsid w:val="000C48BB"/>
    <w:rsid w:val="000C4AB2"/>
    <w:rsid w:val="000C6927"/>
    <w:rsid w:val="000C7189"/>
    <w:rsid w:val="000C75BD"/>
    <w:rsid w:val="000D0CD7"/>
    <w:rsid w:val="000D10EC"/>
    <w:rsid w:val="000D2185"/>
    <w:rsid w:val="000D263F"/>
    <w:rsid w:val="000D2F78"/>
    <w:rsid w:val="000D347C"/>
    <w:rsid w:val="000D49DD"/>
    <w:rsid w:val="000D5113"/>
    <w:rsid w:val="000D51BE"/>
    <w:rsid w:val="000D65F0"/>
    <w:rsid w:val="000D6E46"/>
    <w:rsid w:val="000D7956"/>
    <w:rsid w:val="000D7C92"/>
    <w:rsid w:val="000E032A"/>
    <w:rsid w:val="000E0F46"/>
    <w:rsid w:val="000E1071"/>
    <w:rsid w:val="000E20B1"/>
    <w:rsid w:val="000E2218"/>
    <w:rsid w:val="000E2527"/>
    <w:rsid w:val="000E2544"/>
    <w:rsid w:val="000E35FA"/>
    <w:rsid w:val="000E379C"/>
    <w:rsid w:val="000E3D63"/>
    <w:rsid w:val="000E52A5"/>
    <w:rsid w:val="000E534A"/>
    <w:rsid w:val="000E5B49"/>
    <w:rsid w:val="000E6024"/>
    <w:rsid w:val="000E61A6"/>
    <w:rsid w:val="000E660F"/>
    <w:rsid w:val="000E6B98"/>
    <w:rsid w:val="000E6ECE"/>
    <w:rsid w:val="000E72A6"/>
    <w:rsid w:val="000E7842"/>
    <w:rsid w:val="000E7B81"/>
    <w:rsid w:val="000F199D"/>
    <w:rsid w:val="000F1B26"/>
    <w:rsid w:val="000F1F7F"/>
    <w:rsid w:val="000F2CA9"/>
    <w:rsid w:val="000F2F07"/>
    <w:rsid w:val="000F3D4E"/>
    <w:rsid w:val="000F3FC3"/>
    <w:rsid w:val="000F42B0"/>
    <w:rsid w:val="000F4DC1"/>
    <w:rsid w:val="000F4FD3"/>
    <w:rsid w:val="000F542A"/>
    <w:rsid w:val="000F575A"/>
    <w:rsid w:val="000F659C"/>
    <w:rsid w:val="000F7AB1"/>
    <w:rsid w:val="000F7C20"/>
    <w:rsid w:val="00100B6B"/>
    <w:rsid w:val="00100CB1"/>
    <w:rsid w:val="0010113E"/>
    <w:rsid w:val="00101844"/>
    <w:rsid w:val="00101BC1"/>
    <w:rsid w:val="00104A60"/>
    <w:rsid w:val="0010529E"/>
    <w:rsid w:val="00105953"/>
    <w:rsid w:val="00106386"/>
    <w:rsid w:val="00110A81"/>
    <w:rsid w:val="00110DEA"/>
    <w:rsid w:val="0011109C"/>
    <w:rsid w:val="0011393E"/>
    <w:rsid w:val="00113BB3"/>
    <w:rsid w:val="00113EA5"/>
    <w:rsid w:val="00114352"/>
    <w:rsid w:val="00114EAC"/>
    <w:rsid w:val="00115678"/>
    <w:rsid w:val="00115B60"/>
    <w:rsid w:val="00115E4E"/>
    <w:rsid w:val="00116C53"/>
    <w:rsid w:val="00116F16"/>
    <w:rsid w:val="00117608"/>
    <w:rsid w:val="001202AB"/>
    <w:rsid w:val="00120D1F"/>
    <w:rsid w:val="0012149C"/>
    <w:rsid w:val="001216BC"/>
    <w:rsid w:val="00121A91"/>
    <w:rsid w:val="001223E4"/>
    <w:rsid w:val="00122B06"/>
    <w:rsid w:val="0012489A"/>
    <w:rsid w:val="00124F42"/>
    <w:rsid w:val="00125ABE"/>
    <w:rsid w:val="00126F6D"/>
    <w:rsid w:val="0012743D"/>
    <w:rsid w:val="0012774E"/>
    <w:rsid w:val="001278BB"/>
    <w:rsid w:val="00127D0F"/>
    <w:rsid w:val="00130264"/>
    <w:rsid w:val="00131C03"/>
    <w:rsid w:val="00131F2A"/>
    <w:rsid w:val="0013221F"/>
    <w:rsid w:val="001327EE"/>
    <w:rsid w:val="0013297D"/>
    <w:rsid w:val="001329C2"/>
    <w:rsid w:val="00133125"/>
    <w:rsid w:val="001338BA"/>
    <w:rsid w:val="00134493"/>
    <w:rsid w:val="001358D9"/>
    <w:rsid w:val="001359D7"/>
    <w:rsid w:val="00136157"/>
    <w:rsid w:val="00136560"/>
    <w:rsid w:val="001367F9"/>
    <w:rsid w:val="00137325"/>
    <w:rsid w:val="00137F6E"/>
    <w:rsid w:val="00137FCD"/>
    <w:rsid w:val="00141D0C"/>
    <w:rsid w:val="00142A54"/>
    <w:rsid w:val="00142C53"/>
    <w:rsid w:val="00143A1E"/>
    <w:rsid w:val="001446AD"/>
    <w:rsid w:val="00144F6F"/>
    <w:rsid w:val="00145088"/>
    <w:rsid w:val="00146BF7"/>
    <w:rsid w:val="001473DE"/>
    <w:rsid w:val="001479C0"/>
    <w:rsid w:val="00147C73"/>
    <w:rsid w:val="00150408"/>
    <w:rsid w:val="00150955"/>
    <w:rsid w:val="00150DC4"/>
    <w:rsid w:val="00151B24"/>
    <w:rsid w:val="00152B15"/>
    <w:rsid w:val="00152F7C"/>
    <w:rsid w:val="00153558"/>
    <w:rsid w:val="00153C0A"/>
    <w:rsid w:val="00155541"/>
    <w:rsid w:val="001555EA"/>
    <w:rsid w:val="00156714"/>
    <w:rsid w:val="00156EBD"/>
    <w:rsid w:val="00157103"/>
    <w:rsid w:val="00160603"/>
    <w:rsid w:val="00162EC6"/>
    <w:rsid w:val="00163155"/>
    <w:rsid w:val="0016412B"/>
    <w:rsid w:val="0016427E"/>
    <w:rsid w:val="00164ADD"/>
    <w:rsid w:val="00164BBA"/>
    <w:rsid w:val="00164D66"/>
    <w:rsid w:val="001651B6"/>
    <w:rsid w:val="00166684"/>
    <w:rsid w:val="001666A9"/>
    <w:rsid w:val="0016692D"/>
    <w:rsid w:val="00170CAD"/>
    <w:rsid w:val="001710B3"/>
    <w:rsid w:val="00171FFE"/>
    <w:rsid w:val="00172374"/>
    <w:rsid w:val="0017240E"/>
    <w:rsid w:val="00172EF7"/>
    <w:rsid w:val="001732F3"/>
    <w:rsid w:val="0017410C"/>
    <w:rsid w:val="0017479F"/>
    <w:rsid w:val="00174999"/>
    <w:rsid w:val="00175091"/>
    <w:rsid w:val="00175884"/>
    <w:rsid w:val="00177346"/>
    <w:rsid w:val="00177812"/>
    <w:rsid w:val="0018007B"/>
    <w:rsid w:val="001804F1"/>
    <w:rsid w:val="001807E8"/>
    <w:rsid w:val="00184021"/>
    <w:rsid w:val="001840AA"/>
    <w:rsid w:val="00184CBB"/>
    <w:rsid w:val="0018546A"/>
    <w:rsid w:val="00186902"/>
    <w:rsid w:val="00187D64"/>
    <w:rsid w:val="001903BE"/>
    <w:rsid w:val="001904E3"/>
    <w:rsid w:val="00190565"/>
    <w:rsid w:val="001916B7"/>
    <w:rsid w:val="001920DB"/>
    <w:rsid w:val="001936E8"/>
    <w:rsid w:val="00193865"/>
    <w:rsid w:val="00193B14"/>
    <w:rsid w:val="00195A59"/>
    <w:rsid w:val="00196FB3"/>
    <w:rsid w:val="001971B4"/>
    <w:rsid w:val="0019792C"/>
    <w:rsid w:val="001A097F"/>
    <w:rsid w:val="001A13C6"/>
    <w:rsid w:val="001A2C12"/>
    <w:rsid w:val="001A30CC"/>
    <w:rsid w:val="001A32C5"/>
    <w:rsid w:val="001A35D9"/>
    <w:rsid w:val="001A4B62"/>
    <w:rsid w:val="001A4E46"/>
    <w:rsid w:val="001A556B"/>
    <w:rsid w:val="001A5619"/>
    <w:rsid w:val="001A596D"/>
    <w:rsid w:val="001A5BBB"/>
    <w:rsid w:val="001A5CD1"/>
    <w:rsid w:val="001A65A6"/>
    <w:rsid w:val="001B0782"/>
    <w:rsid w:val="001B0D08"/>
    <w:rsid w:val="001B145A"/>
    <w:rsid w:val="001B1565"/>
    <w:rsid w:val="001B1E3D"/>
    <w:rsid w:val="001B2713"/>
    <w:rsid w:val="001B2DCE"/>
    <w:rsid w:val="001B4CC2"/>
    <w:rsid w:val="001B4D04"/>
    <w:rsid w:val="001B5942"/>
    <w:rsid w:val="001B6362"/>
    <w:rsid w:val="001B7083"/>
    <w:rsid w:val="001B70AD"/>
    <w:rsid w:val="001B7652"/>
    <w:rsid w:val="001C066B"/>
    <w:rsid w:val="001C0A11"/>
    <w:rsid w:val="001C0F18"/>
    <w:rsid w:val="001C1404"/>
    <w:rsid w:val="001C14B4"/>
    <w:rsid w:val="001C1BEE"/>
    <w:rsid w:val="001C239E"/>
    <w:rsid w:val="001C3567"/>
    <w:rsid w:val="001C3B72"/>
    <w:rsid w:val="001C5032"/>
    <w:rsid w:val="001C544B"/>
    <w:rsid w:val="001C5665"/>
    <w:rsid w:val="001C609B"/>
    <w:rsid w:val="001C61A8"/>
    <w:rsid w:val="001C64E8"/>
    <w:rsid w:val="001C6ACF"/>
    <w:rsid w:val="001C6D97"/>
    <w:rsid w:val="001C7F9B"/>
    <w:rsid w:val="001D00BA"/>
    <w:rsid w:val="001D088C"/>
    <w:rsid w:val="001D0F97"/>
    <w:rsid w:val="001D13A7"/>
    <w:rsid w:val="001D288A"/>
    <w:rsid w:val="001D3C87"/>
    <w:rsid w:val="001D3EFE"/>
    <w:rsid w:val="001D40D7"/>
    <w:rsid w:val="001D484F"/>
    <w:rsid w:val="001D4A87"/>
    <w:rsid w:val="001D4AF0"/>
    <w:rsid w:val="001D5C1F"/>
    <w:rsid w:val="001D5CA5"/>
    <w:rsid w:val="001D60D7"/>
    <w:rsid w:val="001D7C7F"/>
    <w:rsid w:val="001D7F73"/>
    <w:rsid w:val="001E0512"/>
    <w:rsid w:val="001E06C2"/>
    <w:rsid w:val="001E0AF7"/>
    <w:rsid w:val="001E12EC"/>
    <w:rsid w:val="001E15D5"/>
    <w:rsid w:val="001E2459"/>
    <w:rsid w:val="001E2C97"/>
    <w:rsid w:val="001E2DA1"/>
    <w:rsid w:val="001E3F20"/>
    <w:rsid w:val="001E3F61"/>
    <w:rsid w:val="001E42DB"/>
    <w:rsid w:val="001E49E8"/>
    <w:rsid w:val="001E5030"/>
    <w:rsid w:val="001E5660"/>
    <w:rsid w:val="001E572F"/>
    <w:rsid w:val="001E61D1"/>
    <w:rsid w:val="001E7153"/>
    <w:rsid w:val="001E7326"/>
    <w:rsid w:val="001E7A85"/>
    <w:rsid w:val="001F04E2"/>
    <w:rsid w:val="001F0A3F"/>
    <w:rsid w:val="001F13C0"/>
    <w:rsid w:val="001F16FF"/>
    <w:rsid w:val="001F3383"/>
    <w:rsid w:val="001F392B"/>
    <w:rsid w:val="001F456B"/>
    <w:rsid w:val="001F4D2F"/>
    <w:rsid w:val="001F5495"/>
    <w:rsid w:val="001F58BF"/>
    <w:rsid w:val="001F68B9"/>
    <w:rsid w:val="001F6BA1"/>
    <w:rsid w:val="001F6FB4"/>
    <w:rsid w:val="001F74AE"/>
    <w:rsid w:val="001F7E65"/>
    <w:rsid w:val="002000C5"/>
    <w:rsid w:val="00200580"/>
    <w:rsid w:val="00200D05"/>
    <w:rsid w:val="00202402"/>
    <w:rsid w:val="00202421"/>
    <w:rsid w:val="00202A18"/>
    <w:rsid w:val="00203EBA"/>
    <w:rsid w:val="002043DC"/>
    <w:rsid w:val="00204479"/>
    <w:rsid w:val="002047BA"/>
    <w:rsid w:val="00204AE0"/>
    <w:rsid w:val="00205AC8"/>
    <w:rsid w:val="00206838"/>
    <w:rsid w:val="0020711D"/>
    <w:rsid w:val="002072F6"/>
    <w:rsid w:val="00207D66"/>
    <w:rsid w:val="00210E4E"/>
    <w:rsid w:val="0021107B"/>
    <w:rsid w:val="002112E6"/>
    <w:rsid w:val="00211482"/>
    <w:rsid w:val="00211BCE"/>
    <w:rsid w:val="00211F69"/>
    <w:rsid w:val="00213D73"/>
    <w:rsid w:val="002143F5"/>
    <w:rsid w:val="002148AA"/>
    <w:rsid w:val="00215AE2"/>
    <w:rsid w:val="00216407"/>
    <w:rsid w:val="00216BAF"/>
    <w:rsid w:val="00216C8B"/>
    <w:rsid w:val="00217EF4"/>
    <w:rsid w:val="00220944"/>
    <w:rsid w:val="00220CAF"/>
    <w:rsid w:val="00220D7C"/>
    <w:rsid w:val="0022115F"/>
    <w:rsid w:val="00221418"/>
    <w:rsid w:val="00221E6E"/>
    <w:rsid w:val="002225AC"/>
    <w:rsid w:val="0022269A"/>
    <w:rsid w:val="0022269F"/>
    <w:rsid w:val="00222ACC"/>
    <w:rsid w:val="0022363B"/>
    <w:rsid w:val="00224575"/>
    <w:rsid w:val="00224D14"/>
    <w:rsid w:val="00225AE3"/>
    <w:rsid w:val="00225D1E"/>
    <w:rsid w:val="002262D5"/>
    <w:rsid w:val="00226407"/>
    <w:rsid w:val="002277A6"/>
    <w:rsid w:val="00230147"/>
    <w:rsid w:val="00230B71"/>
    <w:rsid w:val="00231B59"/>
    <w:rsid w:val="00231B62"/>
    <w:rsid w:val="00231EC4"/>
    <w:rsid w:val="002324A8"/>
    <w:rsid w:val="00232718"/>
    <w:rsid w:val="002337B3"/>
    <w:rsid w:val="002348E5"/>
    <w:rsid w:val="00235B9B"/>
    <w:rsid w:val="00235D13"/>
    <w:rsid w:val="0023657D"/>
    <w:rsid w:val="00236714"/>
    <w:rsid w:val="00236800"/>
    <w:rsid w:val="00236821"/>
    <w:rsid w:val="00240ED9"/>
    <w:rsid w:val="00240EE4"/>
    <w:rsid w:val="002411D8"/>
    <w:rsid w:val="00241486"/>
    <w:rsid w:val="00241497"/>
    <w:rsid w:val="00241996"/>
    <w:rsid w:val="00241E24"/>
    <w:rsid w:val="00241F5A"/>
    <w:rsid w:val="00241FCD"/>
    <w:rsid w:val="002421E7"/>
    <w:rsid w:val="002437AD"/>
    <w:rsid w:val="002439BD"/>
    <w:rsid w:val="00243FDF"/>
    <w:rsid w:val="002459BA"/>
    <w:rsid w:val="00245A2D"/>
    <w:rsid w:val="00245BDF"/>
    <w:rsid w:val="00246029"/>
    <w:rsid w:val="002468B1"/>
    <w:rsid w:val="00246BE4"/>
    <w:rsid w:val="00247686"/>
    <w:rsid w:val="00247A0B"/>
    <w:rsid w:val="00247B4D"/>
    <w:rsid w:val="00250085"/>
    <w:rsid w:val="00250B00"/>
    <w:rsid w:val="00251755"/>
    <w:rsid w:val="00251FA1"/>
    <w:rsid w:val="00252738"/>
    <w:rsid w:val="002528C4"/>
    <w:rsid w:val="00252B5B"/>
    <w:rsid w:val="00252E3B"/>
    <w:rsid w:val="00253F57"/>
    <w:rsid w:val="0025464A"/>
    <w:rsid w:val="002547F7"/>
    <w:rsid w:val="00254C9C"/>
    <w:rsid w:val="00254F4E"/>
    <w:rsid w:val="00255499"/>
    <w:rsid w:val="002559FE"/>
    <w:rsid w:val="00255C15"/>
    <w:rsid w:val="00256064"/>
    <w:rsid w:val="00256071"/>
    <w:rsid w:val="00256AED"/>
    <w:rsid w:val="00256D78"/>
    <w:rsid w:val="00257798"/>
    <w:rsid w:val="0026118E"/>
    <w:rsid w:val="002617D9"/>
    <w:rsid w:val="00261B44"/>
    <w:rsid w:val="0026200B"/>
    <w:rsid w:val="00262288"/>
    <w:rsid w:val="002624B1"/>
    <w:rsid w:val="00263C91"/>
    <w:rsid w:val="002643D0"/>
    <w:rsid w:val="00264F0D"/>
    <w:rsid w:val="002651AF"/>
    <w:rsid w:val="00266964"/>
    <w:rsid w:val="00267258"/>
    <w:rsid w:val="002677E3"/>
    <w:rsid w:val="00271DD3"/>
    <w:rsid w:val="002722A9"/>
    <w:rsid w:val="00272538"/>
    <w:rsid w:val="00272AA3"/>
    <w:rsid w:val="0027389A"/>
    <w:rsid w:val="00273AAB"/>
    <w:rsid w:val="0027472B"/>
    <w:rsid w:val="00275318"/>
    <w:rsid w:val="002755B9"/>
    <w:rsid w:val="0027591D"/>
    <w:rsid w:val="002763A7"/>
    <w:rsid w:val="00276E95"/>
    <w:rsid w:val="00277190"/>
    <w:rsid w:val="00277A98"/>
    <w:rsid w:val="00277DC8"/>
    <w:rsid w:val="002806E8"/>
    <w:rsid w:val="00280CDE"/>
    <w:rsid w:val="002819EC"/>
    <w:rsid w:val="00281A0B"/>
    <w:rsid w:val="00281BAB"/>
    <w:rsid w:val="00282175"/>
    <w:rsid w:val="00282753"/>
    <w:rsid w:val="00282774"/>
    <w:rsid w:val="00282F30"/>
    <w:rsid w:val="00283CD5"/>
    <w:rsid w:val="00286D23"/>
    <w:rsid w:val="00286FA9"/>
    <w:rsid w:val="0028738A"/>
    <w:rsid w:val="0028743F"/>
    <w:rsid w:val="002875AC"/>
    <w:rsid w:val="00291A46"/>
    <w:rsid w:val="00292463"/>
    <w:rsid w:val="00292913"/>
    <w:rsid w:val="00293167"/>
    <w:rsid w:val="00293526"/>
    <w:rsid w:val="00293629"/>
    <w:rsid w:val="002936A7"/>
    <w:rsid w:val="002948A1"/>
    <w:rsid w:val="00294B5D"/>
    <w:rsid w:val="00294E69"/>
    <w:rsid w:val="00295081"/>
    <w:rsid w:val="0029610B"/>
    <w:rsid w:val="002970E0"/>
    <w:rsid w:val="0029734E"/>
    <w:rsid w:val="002A0289"/>
    <w:rsid w:val="002A038B"/>
    <w:rsid w:val="002A0D4C"/>
    <w:rsid w:val="002A2567"/>
    <w:rsid w:val="002A2A05"/>
    <w:rsid w:val="002A2D6E"/>
    <w:rsid w:val="002A2F04"/>
    <w:rsid w:val="002A306D"/>
    <w:rsid w:val="002A33DF"/>
    <w:rsid w:val="002A37F4"/>
    <w:rsid w:val="002A3B35"/>
    <w:rsid w:val="002A3E34"/>
    <w:rsid w:val="002A47C8"/>
    <w:rsid w:val="002A57C5"/>
    <w:rsid w:val="002A6286"/>
    <w:rsid w:val="002A641F"/>
    <w:rsid w:val="002A6A55"/>
    <w:rsid w:val="002A737D"/>
    <w:rsid w:val="002A78F0"/>
    <w:rsid w:val="002A7A7D"/>
    <w:rsid w:val="002B0103"/>
    <w:rsid w:val="002B0D28"/>
    <w:rsid w:val="002B1573"/>
    <w:rsid w:val="002B21D2"/>
    <w:rsid w:val="002B2661"/>
    <w:rsid w:val="002B35DB"/>
    <w:rsid w:val="002B4A39"/>
    <w:rsid w:val="002B51FD"/>
    <w:rsid w:val="002B6079"/>
    <w:rsid w:val="002B6CB7"/>
    <w:rsid w:val="002B75E3"/>
    <w:rsid w:val="002B7658"/>
    <w:rsid w:val="002C064E"/>
    <w:rsid w:val="002C0FB7"/>
    <w:rsid w:val="002C0FCC"/>
    <w:rsid w:val="002C0FDA"/>
    <w:rsid w:val="002C1683"/>
    <w:rsid w:val="002C1E02"/>
    <w:rsid w:val="002C230D"/>
    <w:rsid w:val="002C2597"/>
    <w:rsid w:val="002C3748"/>
    <w:rsid w:val="002C3BBA"/>
    <w:rsid w:val="002C3C6C"/>
    <w:rsid w:val="002C407A"/>
    <w:rsid w:val="002C4794"/>
    <w:rsid w:val="002C52AF"/>
    <w:rsid w:val="002C54DC"/>
    <w:rsid w:val="002C59B9"/>
    <w:rsid w:val="002C5ADD"/>
    <w:rsid w:val="002C616D"/>
    <w:rsid w:val="002C69C5"/>
    <w:rsid w:val="002C70C7"/>
    <w:rsid w:val="002D0839"/>
    <w:rsid w:val="002D0E7F"/>
    <w:rsid w:val="002D1CC3"/>
    <w:rsid w:val="002D1DEA"/>
    <w:rsid w:val="002D1E69"/>
    <w:rsid w:val="002D2299"/>
    <w:rsid w:val="002D30C3"/>
    <w:rsid w:val="002D36AC"/>
    <w:rsid w:val="002D3C7B"/>
    <w:rsid w:val="002D4B36"/>
    <w:rsid w:val="002D5240"/>
    <w:rsid w:val="002D5970"/>
    <w:rsid w:val="002D5ECE"/>
    <w:rsid w:val="002D63C8"/>
    <w:rsid w:val="002D7C57"/>
    <w:rsid w:val="002E00B0"/>
    <w:rsid w:val="002E05B8"/>
    <w:rsid w:val="002E0846"/>
    <w:rsid w:val="002E0D4E"/>
    <w:rsid w:val="002E0FD1"/>
    <w:rsid w:val="002E109D"/>
    <w:rsid w:val="002E10C8"/>
    <w:rsid w:val="002E2F42"/>
    <w:rsid w:val="002E3DF9"/>
    <w:rsid w:val="002E41C6"/>
    <w:rsid w:val="002E4FEA"/>
    <w:rsid w:val="002E5622"/>
    <w:rsid w:val="002E57E3"/>
    <w:rsid w:val="002E69EA"/>
    <w:rsid w:val="002E7169"/>
    <w:rsid w:val="002E7A23"/>
    <w:rsid w:val="002E7DA9"/>
    <w:rsid w:val="002F0A9B"/>
    <w:rsid w:val="002F0C57"/>
    <w:rsid w:val="002F1A63"/>
    <w:rsid w:val="002F2150"/>
    <w:rsid w:val="002F246F"/>
    <w:rsid w:val="002F2A20"/>
    <w:rsid w:val="002F2F66"/>
    <w:rsid w:val="002F381F"/>
    <w:rsid w:val="002F4A77"/>
    <w:rsid w:val="002F4EF7"/>
    <w:rsid w:val="002F4F71"/>
    <w:rsid w:val="002F5B47"/>
    <w:rsid w:val="002F5CE2"/>
    <w:rsid w:val="002F6273"/>
    <w:rsid w:val="002F6514"/>
    <w:rsid w:val="002F7264"/>
    <w:rsid w:val="002F7269"/>
    <w:rsid w:val="002F746A"/>
    <w:rsid w:val="002F776B"/>
    <w:rsid w:val="002F7ACE"/>
    <w:rsid w:val="003000D0"/>
    <w:rsid w:val="00300600"/>
    <w:rsid w:val="0030067D"/>
    <w:rsid w:val="00300C7C"/>
    <w:rsid w:val="00301774"/>
    <w:rsid w:val="0030194E"/>
    <w:rsid w:val="00301E12"/>
    <w:rsid w:val="0030397E"/>
    <w:rsid w:val="00303C51"/>
    <w:rsid w:val="003057A3"/>
    <w:rsid w:val="00305ECF"/>
    <w:rsid w:val="0030627E"/>
    <w:rsid w:val="0030687C"/>
    <w:rsid w:val="00306BD8"/>
    <w:rsid w:val="0031002B"/>
    <w:rsid w:val="003104CF"/>
    <w:rsid w:val="00311124"/>
    <w:rsid w:val="0031112D"/>
    <w:rsid w:val="00312178"/>
    <w:rsid w:val="003123F6"/>
    <w:rsid w:val="00312554"/>
    <w:rsid w:val="00312962"/>
    <w:rsid w:val="00312E9A"/>
    <w:rsid w:val="00313356"/>
    <w:rsid w:val="003133E7"/>
    <w:rsid w:val="00313754"/>
    <w:rsid w:val="00313D31"/>
    <w:rsid w:val="00314619"/>
    <w:rsid w:val="00314979"/>
    <w:rsid w:val="00315462"/>
    <w:rsid w:val="0031689C"/>
    <w:rsid w:val="00316DE7"/>
    <w:rsid w:val="00317251"/>
    <w:rsid w:val="003173F0"/>
    <w:rsid w:val="003202C6"/>
    <w:rsid w:val="003204F7"/>
    <w:rsid w:val="0032079C"/>
    <w:rsid w:val="00322094"/>
    <w:rsid w:val="003222D7"/>
    <w:rsid w:val="003227D5"/>
    <w:rsid w:val="00322B70"/>
    <w:rsid w:val="003239D1"/>
    <w:rsid w:val="00324B4A"/>
    <w:rsid w:val="00324F7F"/>
    <w:rsid w:val="00325541"/>
    <w:rsid w:val="00326558"/>
    <w:rsid w:val="003267EC"/>
    <w:rsid w:val="003268A9"/>
    <w:rsid w:val="00326A7A"/>
    <w:rsid w:val="00331D56"/>
    <w:rsid w:val="00331DC2"/>
    <w:rsid w:val="00332858"/>
    <w:rsid w:val="00333DAF"/>
    <w:rsid w:val="00333E40"/>
    <w:rsid w:val="00334EC1"/>
    <w:rsid w:val="00334EC8"/>
    <w:rsid w:val="003353D4"/>
    <w:rsid w:val="003357F8"/>
    <w:rsid w:val="00335C19"/>
    <w:rsid w:val="00335C8B"/>
    <w:rsid w:val="00336579"/>
    <w:rsid w:val="00336665"/>
    <w:rsid w:val="00336A36"/>
    <w:rsid w:val="00337010"/>
    <w:rsid w:val="0033748C"/>
    <w:rsid w:val="0033755B"/>
    <w:rsid w:val="003375B3"/>
    <w:rsid w:val="00340160"/>
    <w:rsid w:val="00340FBA"/>
    <w:rsid w:val="00342B68"/>
    <w:rsid w:val="00344418"/>
    <w:rsid w:val="00344765"/>
    <w:rsid w:val="003454FF"/>
    <w:rsid w:val="0034581A"/>
    <w:rsid w:val="00345E32"/>
    <w:rsid w:val="00345F58"/>
    <w:rsid w:val="003464A1"/>
    <w:rsid w:val="00347DC1"/>
    <w:rsid w:val="00350E14"/>
    <w:rsid w:val="00351183"/>
    <w:rsid w:val="00351C13"/>
    <w:rsid w:val="00352C6D"/>
    <w:rsid w:val="00353ABB"/>
    <w:rsid w:val="00354234"/>
    <w:rsid w:val="0035527E"/>
    <w:rsid w:val="00356C7F"/>
    <w:rsid w:val="00356FE7"/>
    <w:rsid w:val="003607E9"/>
    <w:rsid w:val="0036081E"/>
    <w:rsid w:val="00360907"/>
    <w:rsid w:val="00360F42"/>
    <w:rsid w:val="00363B63"/>
    <w:rsid w:val="00365D3D"/>
    <w:rsid w:val="00366195"/>
    <w:rsid w:val="00366337"/>
    <w:rsid w:val="00367A9F"/>
    <w:rsid w:val="00367D17"/>
    <w:rsid w:val="00367F98"/>
    <w:rsid w:val="0037004C"/>
    <w:rsid w:val="003702D0"/>
    <w:rsid w:val="00370E35"/>
    <w:rsid w:val="00371CBB"/>
    <w:rsid w:val="00371FD9"/>
    <w:rsid w:val="00372263"/>
    <w:rsid w:val="00372273"/>
    <w:rsid w:val="003729A4"/>
    <w:rsid w:val="00372ACA"/>
    <w:rsid w:val="00372C4A"/>
    <w:rsid w:val="00376811"/>
    <w:rsid w:val="00376AAB"/>
    <w:rsid w:val="00376CFF"/>
    <w:rsid w:val="003805DD"/>
    <w:rsid w:val="003806B4"/>
    <w:rsid w:val="0038074E"/>
    <w:rsid w:val="00380818"/>
    <w:rsid w:val="00381209"/>
    <w:rsid w:val="003812F4"/>
    <w:rsid w:val="003824AC"/>
    <w:rsid w:val="0038258D"/>
    <w:rsid w:val="00382685"/>
    <w:rsid w:val="00384DEC"/>
    <w:rsid w:val="003857E0"/>
    <w:rsid w:val="00386A90"/>
    <w:rsid w:val="0038739E"/>
    <w:rsid w:val="003874C4"/>
    <w:rsid w:val="003875C5"/>
    <w:rsid w:val="00387BBE"/>
    <w:rsid w:val="003900EF"/>
    <w:rsid w:val="00390234"/>
    <w:rsid w:val="00390C28"/>
    <w:rsid w:val="00390DA0"/>
    <w:rsid w:val="003915B4"/>
    <w:rsid w:val="00391FCE"/>
    <w:rsid w:val="00392227"/>
    <w:rsid w:val="003926B7"/>
    <w:rsid w:val="003930A5"/>
    <w:rsid w:val="00393BA3"/>
    <w:rsid w:val="00394225"/>
    <w:rsid w:val="0039477A"/>
    <w:rsid w:val="0039480C"/>
    <w:rsid w:val="00394941"/>
    <w:rsid w:val="00394F10"/>
    <w:rsid w:val="00395053"/>
    <w:rsid w:val="00395307"/>
    <w:rsid w:val="00396D2C"/>
    <w:rsid w:val="003A06D0"/>
    <w:rsid w:val="003A084E"/>
    <w:rsid w:val="003A09CB"/>
    <w:rsid w:val="003A0B96"/>
    <w:rsid w:val="003A0C37"/>
    <w:rsid w:val="003A1929"/>
    <w:rsid w:val="003A2D53"/>
    <w:rsid w:val="003A2D57"/>
    <w:rsid w:val="003A3421"/>
    <w:rsid w:val="003A3AAA"/>
    <w:rsid w:val="003A502C"/>
    <w:rsid w:val="003A557C"/>
    <w:rsid w:val="003A76E6"/>
    <w:rsid w:val="003A7D3B"/>
    <w:rsid w:val="003B1B34"/>
    <w:rsid w:val="003B1F2E"/>
    <w:rsid w:val="003B34D9"/>
    <w:rsid w:val="003B3BBD"/>
    <w:rsid w:val="003B3CC1"/>
    <w:rsid w:val="003B455F"/>
    <w:rsid w:val="003B5EBE"/>
    <w:rsid w:val="003B6873"/>
    <w:rsid w:val="003B6EC3"/>
    <w:rsid w:val="003B71A2"/>
    <w:rsid w:val="003B7F0E"/>
    <w:rsid w:val="003B7F1F"/>
    <w:rsid w:val="003B7F56"/>
    <w:rsid w:val="003C0170"/>
    <w:rsid w:val="003C0484"/>
    <w:rsid w:val="003C0A08"/>
    <w:rsid w:val="003C0B7C"/>
    <w:rsid w:val="003C1120"/>
    <w:rsid w:val="003C22B0"/>
    <w:rsid w:val="003C26D4"/>
    <w:rsid w:val="003C2EC0"/>
    <w:rsid w:val="003C325A"/>
    <w:rsid w:val="003C3473"/>
    <w:rsid w:val="003C3529"/>
    <w:rsid w:val="003C3EDD"/>
    <w:rsid w:val="003C3F6C"/>
    <w:rsid w:val="003C42E2"/>
    <w:rsid w:val="003C4E2D"/>
    <w:rsid w:val="003C5644"/>
    <w:rsid w:val="003C5830"/>
    <w:rsid w:val="003C69B5"/>
    <w:rsid w:val="003C71CB"/>
    <w:rsid w:val="003C7286"/>
    <w:rsid w:val="003C72AC"/>
    <w:rsid w:val="003C754B"/>
    <w:rsid w:val="003C7C59"/>
    <w:rsid w:val="003D039A"/>
    <w:rsid w:val="003D03C0"/>
    <w:rsid w:val="003D1204"/>
    <w:rsid w:val="003D3501"/>
    <w:rsid w:val="003D3513"/>
    <w:rsid w:val="003D4013"/>
    <w:rsid w:val="003D438E"/>
    <w:rsid w:val="003D478A"/>
    <w:rsid w:val="003D568D"/>
    <w:rsid w:val="003D58F6"/>
    <w:rsid w:val="003D5B72"/>
    <w:rsid w:val="003D601E"/>
    <w:rsid w:val="003D62B9"/>
    <w:rsid w:val="003D70A9"/>
    <w:rsid w:val="003D71FA"/>
    <w:rsid w:val="003D7354"/>
    <w:rsid w:val="003E0616"/>
    <w:rsid w:val="003E062A"/>
    <w:rsid w:val="003E0630"/>
    <w:rsid w:val="003E1610"/>
    <w:rsid w:val="003E1D9D"/>
    <w:rsid w:val="003E2851"/>
    <w:rsid w:val="003E2952"/>
    <w:rsid w:val="003E4716"/>
    <w:rsid w:val="003E6258"/>
    <w:rsid w:val="003E65AA"/>
    <w:rsid w:val="003E6874"/>
    <w:rsid w:val="003F0540"/>
    <w:rsid w:val="003F163D"/>
    <w:rsid w:val="003F1B9E"/>
    <w:rsid w:val="003F1C05"/>
    <w:rsid w:val="003F27A9"/>
    <w:rsid w:val="003F2EAD"/>
    <w:rsid w:val="003F37BC"/>
    <w:rsid w:val="003F3B88"/>
    <w:rsid w:val="003F43DD"/>
    <w:rsid w:val="003F4ADE"/>
    <w:rsid w:val="003F4C4F"/>
    <w:rsid w:val="003F535B"/>
    <w:rsid w:val="003F642D"/>
    <w:rsid w:val="003F7284"/>
    <w:rsid w:val="003F7A70"/>
    <w:rsid w:val="003F7BCE"/>
    <w:rsid w:val="00400093"/>
    <w:rsid w:val="00400C9C"/>
    <w:rsid w:val="00400DD0"/>
    <w:rsid w:val="00401621"/>
    <w:rsid w:val="00401701"/>
    <w:rsid w:val="00402E0C"/>
    <w:rsid w:val="00402E59"/>
    <w:rsid w:val="00403290"/>
    <w:rsid w:val="004032C8"/>
    <w:rsid w:val="004038A0"/>
    <w:rsid w:val="0040449E"/>
    <w:rsid w:val="004047F3"/>
    <w:rsid w:val="0040485E"/>
    <w:rsid w:val="0040548A"/>
    <w:rsid w:val="00405B90"/>
    <w:rsid w:val="00405DB3"/>
    <w:rsid w:val="0040608E"/>
    <w:rsid w:val="004075B7"/>
    <w:rsid w:val="00407664"/>
    <w:rsid w:val="00407913"/>
    <w:rsid w:val="00407A11"/>
    <w:rsid w:val="0041091B"/>
    <w:rsid w:val="00410F72"/>
    <w:rsid w:val="00411517"/>
    <w:rsid w:val="00411637"/>
    <w:rsid w:val="00411D0B"/>
    <w:rsid w:val="004125F2"/>
    <w:rsid w:val="00412B22"/>
    <w:rsid w:val="00412CE4"/>
    <w:rsid w:val="004131B0"/>
    <w:rsid w:val="004141E8"/>
    <w:rsid w:val="00414800"/>
    <w:rsid w:val="00415794"/>
    <w:rsid w:val="004158D0"/>
    <w:rsid w:val="00415A12"/>
    <w:rsid w:val="00415CA7"/>
    <w:rsid w:val="00416130"/>
    <w:rsid w:val="00416C3C"/>
    <w:rsid w:val="00416D3C"/>
    <w:rsid w:val="004174D1"/>
    <w:rsid w:val="004177DD"/>
    <w:rsid w:val="0041785F"/>
    <w:rsid w:val="0042229E"/>
    <w:rsid w:val="004226EB"/>
    <w:rsid w:val="00423639"/>
    <w:rsid w:val="00423BB7"/>
    <w:rsid w:val="00424B1C"/>
    <w:rsid w:val="00424DE3"/>
    <w:rsid w:val="0042602F"/>
    <w:rsid w:val="00426AAA"/>
    <w:rsid w:val="004278E5"/>
    <w:rsid w:val="004305CB"/>
    <w:rsid w:val="00430B83"/>
    <w:rsid w:val="00430F15"/>
    <w:rsid w:val="0043171E"/>
    <w:rsid w:val="00431C65"/>
    <w:rsid w:val="00431DB2"/>
    <w:rsid w:val="0043271B"/>
    <w:rsid w:val="00432A16"/>
    <w:rsid w:val="00432F52"/>
    <w:rsid w:val="0043330E"/>
    <w:rsid w:val="0043396E"/>
    <w:rsid w:val="00433A95"/>
    <w:rsid w:val="00433B0E"/>
    <w:rsid w:val="00434914"/>
    <w:rsid w:val="0043512E"/>
    <w:rsid w:val="004365D0"/>
    <w:rsid w:val="004366E5"/>
    <w:rsid w:val="004369B5"/>
    <w:rsid w:val="00437390"/>
    <w:rsid w:val="00437642"/>
    <w:rsid w:val="00440C66"/>
    <w:rsid w:val="0044111B"/>
    <w:rsid w:val="00442EC1"/>
    <w:rsid w:val="00443319"/>
    <w:rsid w:val="004438CD"/>
    <w:rsid w:val="00443B2D"/>
    <w:rsid w:val="00444BA4"/>
    <w:rsid w:val="004455A6"/>
    <w:rsid w:val="00447120"/>
    <w:rsid w:val="00447D9D"/>
    <w:rsid w:val="00447F1E"/>
    <w:rsid w:val="0045056D"/>
    <w:rsid w:val="004506F5"/>
    <w:rsid w:val="0045075F"/>
    <w:rsid w:val="00450A83"/>
    <w:rsid w:val="00453CA9"/>
    <w:rsid w:val="00454B9E"/>
    <w:rsid w:val="004551F3"/>
    <w:rsid w:val="00455E2F"/>
    <w:rsid w:val="00456252"/>
    <w:rsid w:val="004562EA"/>
    <w:rsid w:val="0045687C"/>
    <w:rsid w:val="0045698E"/>
    <w:rsid w:val="00456AA5"/>
    <w:rsid w:val="004574E0"/>
    <w:rsid w:val="00460556"/>
    <w:rsid w:val="004609C3"/>
    <w:rsid w:val="00460F01"/>
    <w:rsid w:val="004611B6"/>
    <w:rsid w:val="0046187A"/>
    <w:rsid w:val="00462ED3"/>
    <w:rsid w:val="004636D7"/>
    <w:rsid w:val="00463C2A"/>
    <w:rsid w:val="00464A93"/>
    <w:rsid w:val="004661C5"/>
    <w:rsid w:val="004664AD"/>
    <w:rsid w:val="004664BF"/>
    <w:rsid w:val="0046685A"/>
    <w:rsid w:val="004679D8"/>
    <w:rsid w:val="004701F2"/>
    <w:rsid w:val="004713BB"/>
    <w:rsid w:val="004721B0"/>
    <w:rsid w:val="00473557"/>
    <w:rsid w:val="00474038"/>
    <w:rsid w:val="004741E6"/>
    <w:rsid w:val="00474997"/>
    <w:rsid w:val="00474C53"/>
    <w:rsid w:val="00475E99"/>
    <w:rsid w:val="0047689E"/>
    <w:rsid w:val="00476934"/>
    <w:rsid w:val="00476BAC"/>
    <w:rsid w:val="0047736B"/>
    <w:rsid w:val="00477767"/>
    <w:rsid w:val="004778EB"/>
    <w:rsid w:val="00477D85"/>
    <w:rsid w:val="00480EFC"/>
    <w:rsid w:val="0048140E"/>
    <w:rsid w:val="00481F63"/>
    <w:rsid w:val="00482D19"/>
    <w:rsid w:val="00483197"/>
    <w:rsid w:val="0048401A"/>
    <w:rsid w:val="00485353"/>
    <w:rsid w:val="0048591A"/>
    <w:rsid w:val="00486179"/>
    <w:rsid w:val="004864B8"/>
    <w:rsid w:val="00487367"/>
    <w:rsid w:val="0048743A"/>
    <w:rsid w:val="004877E1"/>
    <w:rsid w:val="004903E8"/>
    <w:rsid w:val="004911CA"/>
    <w:rsid w:val="004919AF"/>
    <w:rsid w:val="00492069"/>
    <w:rsid w:val="00492E0B"/>
    <w:rsid w:val="004934CA"/>
    <w:rsid w:val="00493841"/>
    <w:rsid w:val="004939EF"/>
    <w:rsid w:val="00493DF1"/>
    <w:rsid w:val="00493FD7"/>
    <w:rsid w:val="0049479E"/>
    <w:rsid w:val="00494E50"/>
    <w:rsid w:val="004950CC"/>
    <w:rsid w:val="00495AA5"/>
    <w:rsid w:val="00495C49"/>
    <w:rsid w:val="0049626B"/>
    <w:rsid w:val="004A0159"/>
    <w:rsid w:val="004A1FCB"/>
    <w:rsid w:val="004A201E"/>
    <w:rsid w:val="004A2478"/>
    <w:rsid w:val="004A32F0"/>
    <w:rsid w:val="004A3933"/>
    <w:rsid w:val="004A398F"/>
    <w:rsid w:val="004A3A27"/>
    <w:rsid w:val="004A3CD9"/>
    <w:rsid w:val="004A3F56"/>
    <w:rsid w:val="004A4BFB"/>
    <w:rsid w:val="004A4FF5"/>
    <w:rsid w:val="004A612B"/>
    <w:rsid w:val="004A68DA"/>
    <w:rsid w:val="004B0611"/>
    <w:rsid w:val="004B224E"/>
    <w:rsid w:val="004B31A3"/>
    <w:rsid w:val="004B3FF1"/>
    <w:rsid w:val="004B4B6C"/>
    <w:rsid w:val="004B5285"/>
    <w:rsid w:val="004B52D3"/>
    <w:rsid w:val="004B5A33"/>
    <w:rsid w:val="004B619A"/>
    <w:rsid w:val="004B64E2"/>
    <w:rsid w:val="004B6716"/>
    <w:rsid w:val="004B743E"/>
    <w:rsid w:val="004C19BB"/>
    <w:rsid w:val="004C1B8A"/>
    <w:rsid w:val="004C1C99"/>
    <w:rsid w:val="004C24B5"/>
    <w:rsid w:val="004C271F"/>
    <w:rsid w:val="004C2913"/>
    <w:rsid w:val="004C291D"/>
    <w:rsid w:val="004C2F9C"/>
    <w:rsid w:val="004C3F88"/>
    <w:rsid w:val="004C414C"/>
    <w:rsid w:val="004C4881"/>
    <w:rsid w:val="004C4900"/>
    <w:rsid w:val="004C54EF"/>
    <w:rsid w:val="004C5933"/>
    <w:rsid w:val="004C5FD4"/>
    <w:rsid w:val="004C680F"/>
    <w:rsid w:val="004D0CA6"/>
    <w:rsid w:val="004D20D2"/>
    <w:rsid w:val="004D302B"/>
    <w:rsid w:val="004D3913"/>
    <w:rsid w:val="004D4B4F"/>
    <w:rsid w:val="004D5447"/>
    <w:rsid w:val="004D5490"/>
    <w:rsid w:val="004D5EE3"/>
    <w:rsid w:val="004D62D6"/>
    <w:rsid w:val="004D7FFB"/>
    <w:rsid w:val="004E006B"/>
    <w:rsid w:val="004E0318"/>
    <w:rsid w:val="004E03AB"/>
    <w:rsid w:val="004E0878"/>
    <w:rsid w:val="004E299B"/>
    <w:rsid w:val="004E2B93"/>
    <w:rsid w:val="004E324E"/>
    <w:rsid w:val="004E357C"/>
    <w:rsid w:val="004E462F"/>
    <w:rsid w:val="004E5AC4"/>
    <w:rsid w:val="004E5D53"/>
    <w:rsid w:val="004E6399"/>
    <w:rsid w:val="004E6649"/>
    <w:rsid w:val="004E6A58"/>
    <w:rsid w:val="004E6EA6"/>
    <w:rsid w:val="004E7161"/>
    <w:rsid w:val="004E7164"/>
    <w:rsid w:val="004E7319"/>
    <w:rsid w:val="004E7809"/>
    <w:rsid w:val="004E79B1"/>
    <w:rsid w:val="004E7E9B"/>
    <w:rsid w:val="004F06DC"/>
    <w:rsid w:val="004F0BD4"/>
    <w:rsid w:val="004F26E9"/>
    <w:rsid w:val="004F2A83"/>
    <w:rsid w:val="004F2C59"/>
    <w:rsid w:val="004F3CBE"/>
    <w:rsid w:val="004F4542"/>
    <w:rsid w:val="004F456B"/>
    <w:rsid w:val="004F4DC9"/>
    <w:rsid w:val="004F5024"/>
    <w:rsid w:val="004F57F7"/>
    <w:rsid w:val="004F5DCF"/>
    <w:rsid w:val="004F5FB3"/>
    <w:rsid w:val="004F7BA7"/>
    <w:rsid w:val="00500327"/>
    <w:rsid w:val="00500383"/>
    <w:rsid w:val="00500400"/>
    <w:rsid w:val="00500548"/>
    <w:rsid w:val="00501AE7"/>
    <w:rsid w:val="00501B7C"/>
    <w:rsid w:val="00502E25"/>
    <w:rsid w:val="0050394C"/>
    <w:rsid w:val="00503C2B"/>
    <w:rsid w:val="00503DC0"/>
    <w:rsid w:val="00504653"/>
    <w:rsid w:val="00504B3F"/>
    <w:rsid w:val="00504CF4"/>
    <w:rsid w:val="005050D7"/>
    <w:rsid w:val="005054FA"/>
    <w:rsid w:val="005055EC"/>
    <w:rsid w:val="00505A0B"/>
    <w:rsid w:val="00505E8F"/>
    <w:rsid w:val="005060F2"/>
    <w:rsid w:val="00506109"/>
    <w:rsid w:val="00506703"/>
    <w:rsid w:val="00506D3D"/>
    <w:rsid w:val="00506E1C"/>
    <w:rsid w:val="00507D56"/>
    <w:rsid w:val="0051131A"/>
    <w:rsid w:val="0051140D"/>
    <w:rsid w:val="00511571"/>
    <w:rsid w:val="0051167D"/>
    <w:rsid w:val="00511B36"/>
    <w:rsid w:val="00511C55"/>
    <w:rsid w:val="0051213F"/>
    <w:rsid w:val="00512224"/>
    <w:rsid w:val="0051245C"/>
    <w:rsid w:val="005125AC"/>
    <w:rsid w:val="005133B3"/>
    <w:rsid w:val="00513B3A"/>
    <w:rsid w:val="00513D4B"/>
    <w:rsid w:val="0051412F"/>
    <w:rsid w:val="0051635B"/>
    <w:rsid w:val="005164A2"/>
    <w:rsid w:val="005165C1"/>
    <w:rsid w:val="00516FAA"/>
    <w:rsid w:val="00520CF4"/>
    <w:rsid w:val="00521AF6"/>
    <w:rsid w:val="0052235D"/>
    <w:rsid w:val="0052288D"/>
    <w:rsid w:val="005229D2"/>
    <w:rsid w:val="0052337A"/>
    <w:rsid w:val="00523D6C"/>
    <w:rsid w:val="00524897"/>
    <w:rsid w:val="00525D9E"/>
    <w:rsid w:val="00525FC2"/>
    <w:rsid w:val="0052677B"/>
    <w:rsid w:val="00526977"/>
    <w:rsid w:val="00526E6C"/>
    <w:rsid w:val="0052746C"/>
    <w:rsid w:val="00527D06"/>
    <w:rsid w:val="00527DB4"/>
    <w:rsid w:val="00527FD4"/>
    <w:rsid w:val="0053110F"/>
    <w:rsid w:val="00531F66"/>
    <w:rsid w:val="0053243D"/>
    <w:rsid w:val="00533025"/>
    <w:rsid w:val="00533328"/>
    <w:rsid w:val="00533E5A"/>
    <w:rsid w:val="00535D0F"/>
    <w:rsid w:val="00535DCF"/>
    <w:rsid w:val="00535EB4"/>
    <w:rsid w:val="005360C3"/>
    <w:rsid w:val="00536114"/>
    <w:rsid w:val="00536E14"/>
    <w:rsid w:val="00537316"/>
    <w:rsid w:val="005426F2"/>
    <w:rsid w:val="00542ADD"/>
    <w:rsid w:val="005469A7"/>
    <w:rsid w:val="00546A29"/>
    <w:rsid w:val="00547897"/>
    <w:rsid w:val="00547F58"/>
    <w:rsid w:val="005509E0"/>
    <w:rsid w:val="00553ACE"/>
    <w:rsid w:val="00554236"/>
    <w:rsid w:val="0055459B"/>
    <w:rsid w:val="0055472F"/>
    <w:rsid w:val="005552CE"/>
    <w:rsid w:val="005553A4"/>
    <w:rsid w:val="00555563"/>
    <w:rsid w:val="0055578D"/>
    <w:rsid w:val="00555855"/>
    <w:rsid w:val="005558B8"/>
    <w:rsid w:val="0055673D"/>
    <w:rsid w:val="00560823"/>
    <w:rsid w:val="00561505"/>
    <w:rsid w:val="00561B2F"/>
    <w:rsid w:val="00561F32"/>
    <w:rsid w:val="005622B4"/>
    <w:rsid w:val="00564E4C"/>
    <w:rsid w:val="00564F1E"/>
    <w:rsid w:val="0056586D"/>
    <w:rsid w:val="00566119"/>
    <w:rsid w:val="00566417"/>
    <w:rsid w:val="00566BD8"/>
    <w:rsid w:val="00566D89"/>
    <w:rsid w:val="005675ED"/>
    <w:rsid w:val="0057038A"/>
    <w:rsid w:val="00571792"/>
    <w:rsid w:val="005717A5"/>
    <w:rsid w:val="00572624"/>
    <w:rsid w:val="00572E6A"/>
    <w:rsid w:val="00573210"/>
    <w:rsid w:val="0057392B"/>
    <w:rsid w:val="00573E60"/>
    <w:rsid w:val="00574739"/>
    <w:rsid w:val="0057495E"/>
    <w:rsid w:val="00574F7F"/>
    <w:rsid w:val="00576D68"/>
    <w:rsid w:val="00577231"/>
    <w:rsid w:val="0057730B"/>
    <w:rsid w:val="00577433"/>
    <w:rsid w:val="00581C18"/>
    <w:rsid w:val="005820CD"/>
    <w:rsid w:val="00582A11"/>
    <w:rsid w:val="00582C81"/>
    <w:rsid w:val="00584309"/>
    <w:rsid w:val="00585338"/>
    <w:rsid w:val="0058556E"/>
    <w:rsid w:val="005858E6"/>
    <w:rsid w:val="00586109"/>
    <w:rsid w:val="005863E0"/>
    <w:rsid w:val="005865C4"/>
    <w:rsid w:val="00586CA8"/>
    <w:rsid w:val="00587119"/>
    <w:rsid w:val="005874C4"/>
    <w:rsid w:val="00587CEC"/>
    <w:rsid w:val="00590211"/>
    <w:rsid w:val="00590402"/>
    <w:rsid w:val="00590B29"/>
    <w:rsid w:val="00590C96"/>
    <w:rsid w:val="005915CF"/>
    <w:rsid w:val="00591780"/>
    <w:rsid w:val="00591FA6"/>
    <w:rsid w:val="00592267"/>
    <w:rsid w:val="00592415"/>
    <w:rsid w:val="005924BF"/>
    <w:rsid w:val="00593956"/>
    <w:rsid w:val="0059410C"/>
    <w:rsid w:val="00595BE1"/>
    <w:rsid w:val="00596293"/>
    <w:rsid w:val="005977FC"/>
    <w:rsid w:val="005979A3"/>
    <w:rsid w:val="00597A8B"/>
    <w:rsid w:val="00597DBC"/>
    <w:rsid w:val="00597FF4"/>
    <w:rsid w:val="005A04A4"/>
    <w:rsid w:val="005A0AFF"/>
    <w:rsid w:val="005A0BEF"/>
    <w:rsid w:val="005A244F"/>
    <w:rsid w:val="005A2B1F"/>
    <w:rsid w:val="005A3046"/>
    <w:rsid w:val="005A3FCB"/>
    <w:rsid w:val="005A4321"/>
    <w:rsid w:val="005A5754"/>
    <w:rsid w:val="005A602B"/>
    <w:rsid w:val="005A671E"/>
    <w:rsid w:val="005A6C22"/>
    <w:rsid w:val="005A718B"/>
    <w:rsid w:val="005A791F"/>
    <w:rsid w:val="005B034D"/>
    <w:rsid w:val="005B099E"/>
    <w:rsid w:val="005B0FC8"/>
    <w:rsid w:val="005B1BC4"/>
    <w:rsid w:val="005B1CAD"/>
    <w:rsid w:val="005B1CE3"/>
    <w:rsid w:val="005B1DA1"/>
    <w:rsid w:val="005B224E"/>
    <w:rsid w:val="005B23ED"/>
    <w:rsid w:val="005B4042"/>
    <w:rsid w:val="005B48DE"/>
    <w:rsid w:val="005B49B9"/>
    <w:rsid w:val="005B4C86"/>
    <w:rsid w:val="005B5713"/>
    <w:rsid w:val="005B6D7D"/>
    <w:rsid w:val="005B75FB"/>
    <w:rsid w:val="005C0602"/>
    <w:rsid w:val="005C06B3"/>
    <w:rsid w:val="005C06FA"/>
    <w:rsid w:val="005C0B43"/>
    <w:rsid w:val="005C26FC"/>
    <w:rsid w:val="005C2F76"/>
    <w:rsid w:val="005C38EE"/>
    <w:rsid w:val="005C48D5"/>
    <w:rsid w:val="005C7141"/>
    <w:rsid w:val="005C76F8"/>
    <w:rsid w:val="005C7B7E"/>
    <w:rsid w:val="005C7FF8"/>
    <w:rsid w:val="005D0945"/>
    <w:rsid w:val="005D0EFD"/>
    <w:rsid w:val="005D148C"/>
    <w:rsid w:val="005D14BB"/>
    <w:rsid w:val="005D1889"/>
    <w:rsid w:val="005D1E7A"/>
    <w:rsid w:val="005D2733"/>
    <w:rsid w:val="005D3DAE"/>
    <w:rsid w:val="005D46B9"/>
    <w:rsid w:val="005D482C"/>
    <w:rsid w:val="005D56C5"/>
    <w:rsid w:val="005D5990"/>
    <w:rsid w:val="005D5C75"/>
    <w:rsid w:val="005D5D7E"/>
    <w:rsid w:val="005E0029"/>
    <w:rsid w:val="005E0614"/>
    <w:rsid w:val="005E067B"/>
    <w:rsid w:val="005E0B53"/>
    <w:rsid w:val="005E1395"/>
    <w:rsid w:val="005E14CE"/>
    <w:rsid w:val="005E159B"/>
    <w:rsid w:val="005E18AF"/>
    <w:rsid w:val="005E2FA8"/>
    <w:rsid w:val="005E32CB"/>
    <w:rsid w:val="005E34FD"/>
    <w:rsid w:val="005E3894"/>
    <w:rsid w:val="005E4435"/>
    <w:rsid w:val="005E489D"/>
    <w:rsid w:val="005E531D"/>
    <w:rsid w:val="005E63CB"/>
    <w:rsid w:val="005E6505"/>
    <w:rsid w:val="005E7217"/>
    <w:rsid w:val="005E7BCA"/>
    <w:rsid w:val="005F027F"/>
    <w:rsid w:val="005F0664"/>
    <w:rsid w:val="005F0AD5"/>
    <w:rsid w:val="005F1133"/>
    <w:rsid w:val="005F158D"/>
    <w:rsid w:val="005F1646"/>
    <w:rsid w:val="005F19C2"/>
    <w:rsid w:val="005F23CF"/>
    <w:rsid w:val="005F2E2C"/>
    <w:rsid w:val="005F2EF2"/>
    <w:rsid w:val="005F30A5"/>
    <w:rsid w:val="005F3246"/>
    <w:rsid w:val="005F361B"/>
    <w:rsid w:val="005F3D84"/>
    <w:rsid w:val="005F3FA4"/>
    <w:rsid w:val="005F45CE"/>
    <w:rsid w:val="005F49CF"/>
    <w:rsid w:val="005F5715"/>
    <w:rsid w:val="005F5EA5"/>
    <w:rsid w:val="005F6094"/>
    <w:rsid w:val="005F681A"/>
    <w:rsid w:val="005F69F1"/>
    <w:rsid w:val="005F74CB"/>
    <w:rsid w:val="005F7602"/>
    <w:rsid w:val="005F7BF0"/>
    <w:rsid w:val="006000D6"/>
    <w:rsid w:val="006002E3"/>
    <w:rsid w:val="0060055F"/>
    <w:rsid w:val="006006C9"/>
    <w:rsid w:val="0060077F"/>
    <w:rsid w:val="00600BA3"/>
    <w:rsid w:val="00602036"/>
    <w:rsid w:val="00602147"/>
    <w:rsid w:val="006023C5"/>
    <w:rsid w:val="00603279"/>
    <w:rsid w:val="006034FF"/>
    <w:rsid w:val="006040EC"/>
    <w:rsid w:val="00604BE0"/>
    <w:rsid w:val="006052CE"/>
    <w:rsid w:val="006052DE"/>
    <w:rsid w:val="00605565"/>
    <w:rsid w:val="006055A4"/>
    <w:rsid w:val="006057CB"/>
    <w:rsid w:val="00606406"/>
    <w:rsid w:val="0060712B"/>
    <w:rsid w:val="006100D6"/>
    <w:rsid w:val="006108D7"/>
    <w:rsid w:val="00610C66"/>
    <w:rsid w:val="00612F54"/>
    <w:rsid w:val="00614254"/>
    <w:rsid w:val="006142BA"/>
    <w:rsid w:val="00614365"/>
    <w:rsid w:val="00614517"/>
    <w:rsid w:val="006148BA"/>
    <w:rsid w:val="00614D1A"/>
    <w:rsid w:val="00615354"/>
    <w:rsid w:val="00615433"/>
    <w:rsid w:val="00615A53"/>
    <w:rsid w:val="00615C8C"/>
    <w:rsid w:val="00616EDA"/>
    <w:rsid w:val="00617846"/>
    <w:rsid w:val="006179E5"/>
    <w:rsid w:val="006201C0"/>
    <w:rsid w:val="006203E4"/>
    <w:rsid w:val="00620E98"/>
    <w:rsid w:val="00620F88"/>
    <w:rsid w:val="0062116B"/>
    <w:rsid w:val="0062194B"/>
    <w:rsid w:val="00622861"/>
    <w:rsid w:val="006230E1"/>
    <w:rsid w:val="00624744"/>
    <w:rsid w:val="00624BAC"/>
    <w:rsid w:val="006251B3"/>
    <w:rsid w:val="00625285"/>
    <w:rsid w:val="0062531A"/>
    <w:rsid w:val="00625DCA"/>
    <w:rsid w:val="006264E9"/>
    <w:rsid w:val="0062674A"/>
    <w:rsid w:val="00630812"/>
    <w:rsid w:val="006316C3"/>
    <w:rsid w:val="00631E3C"/>
    <w:rsid w:val="006327C9"/>
    <w:rsid w:val="006335CC"/>
    <w:rsid w:val="00633CC4"/>
    <w:rsid w:val="006342A5"/>
    <w:rsid w:val="006355AF"/>
    <w:rsid w:val="00635786"/>
    <w:rsid w:val="0063594F"/>
    <w:rsid w:val="00635AF0"/>
    <w:rsid w:val="00635C05"/>
    <w:rsid w:val="00635CB1"/>
    <w:rsid w:val="00636704"/>
    <w:rsid w:val="00636821"/>
    <w:rsid w:val="00636DC1"/>
    <w:rsid w:val="0063744E"/>
    <w:rsid w:val="006376E7"/>
    <w:rsid w:val="006418E6"/>
    <w:rsid w:val="00642542"/>
    <w:rsid w:val="006431AE"/>
    <w:rsid w:val="00643765"/>
    <w:rsid w:val="00643E43"/>
    <w:rsid w:val="0064405E"/>
    <w:rsid w:val="00646634"/>
    <w:rsid w:val="00646C4C"/>
    <w:rsid w:val="0064718E"/>
    <w:rsid w:val="006472A9"/>
    <w:rsid w:val="00647B7E"/>
    <w:rsid w:val="00647DF1"/>
    <w:rsid w:val="006512F0"/>
    <w:rsid w:val="00651638"/>
    <w:rsid w:val="00651987"/>
    <w:rsid w:val="00651F2D"/>
    <w:rsid w:val="006524F2"/>
    <w:rsid w:val="00652744"/>
    <w:rsid w:val="00652F44"/>
    <w:rsid w:val="0065483E"/>
    <w:rsid w:val="00654C8C"/>
    <w:rsid w:val="00656F3F"/>
    <w:rsid w:val="00657E6D"/>
    <w:rsid w:val="0066011A"/>
    <w:rsid w:val="00660685"/>
    <w:rsid w:val="00660C45"/>
    <w:rsid w:val="00660DEB"/>
    <w:rsid w:val="006613F9"/>
    <w:rsid w:val="00661989"/>
    <w:rsid w:val="00661B2B"/>
    <w:rsid w:val="00662D4D"/>
    <w:rsid w:val="006645D4"/>
    <w:rsid w:val="00665B2A"/>
    <w:rsid w:val="006668AA"/>
    <w:rsid w:val="00667374"/>
    <w:rsid w:val="00670CF4"/>
    <w:rsid w:val="00671EAE"/>
    <w:rsid w:val="00673781"/>
    <w:rsid w:val="00673BB4"/>
    <w:rsid w:val="006747D6"/>
    <w:rsid w:val="00674A59"/>
    <w:rsid w:val="00674FEC"/>
    <w:rsid w:val="0067530C"/>
    <w:rsid w:val="00675435"/>
    <w:rsid w:val="00676193"/>
    <w:rsid w:val="006761B5"/>
    <w:rsid w:val="006767CE"/>
    <w:rsid w:val="00676814"/>
    <w:rsid w:val="006775E4"/>
    <w:rsid w:val="00677D61"/>
    <w:rsid w:val="00677FEA"/>
    <w:rsid w:val="00680567"/>
    <w:rsid w:val="00680E8E"/>
    <w:rsid w:val="00680EB8"/>
    <w:rsid w:val="0068221F"/>
    <w:rsid w:val="00682357"/>
    <w:rsid w:val="00682602"/>
    <w:rsid w:val="00682A67"/>
    <w:rsid w:val="006833F4"/>
    <w:rsid w:val="00683C80"/>
    <w:rsid w:val="00687602"/>
    <w:rsid w:val="0069002D"/>
    <w:rsid w:val="0069096F"/>
    <w:rsid w:val="00690A43"/>
    <w:rsid w:val="00690E40"/>
    <w:rsid w:val="0069120C"/>
    <w:rsid w:val="0069156A"/>
    <w:rsid w:val="00691EA5"/>
    <w:rsid w:val="00691F27"/>
    <w:rsid w:val="0069368C"/>
    <w:rsid w:val="006937F8"/>
    <w:rsid w:val="00695450"/>
    <w:rsid w:val="0069549A"/>
    <w:rsid w:val="006954D2"/>
    <w:rsid w:val="00695BCC"/>
    <w:rsid w:val="00695C4E"/>
    <w:rsid w:val="00696AC7"/>
    <w:rsid w:val="0069763A"/>
    <w:rsid w:val="00697A8E"/>
    <w:rsid w:val="00697BC2"/>
    <w:rsid w:val="006A028C"/>
    <w:rsid w:val="006A03FB"/>
    <w:rsid w:val="006A1576"/>
    <w:rsid w:val="006A1907"/>
    <w:rsid w:val="006A219C"/>
    <w:rsid w:val="006A27E0"/>
    <w:rsid w:val="006A380E"/>
    <w:rsid w:val="006A4914"/>
    <w:rsid w:val="006A59F9"/>
    <w:rsid w:val="006A5E3F"/>
    <w:rsid w:val="006A6FD1"/>
    <w:rsid w:val="006A7756"/>
    <w:rsid w:val="006A7E5B"/>
    <w:rsid w:val="006B0EF3"/>
    <w:rsid w:val="006B125C"/>
    <w:rsid w:val="006B1AC6"/>
    <w:rsid w:val="006B1C06"/>
    <w:rsid w:val="006B23C5"/>
    <w:rsid w:val="006B2D7C"/>
    <w:rsid w:val="006B353B"/>
    <w:rsid w:val="006B3690"/>
    <w:rsid w:val="006B3D15"/>
    <w:rsid w:val="006B4ABB"/>
    <w:rsid w:val="006B4C28"/>
    <w:rsid w:val="006B650C"/>
    <w:rsid w:val="006B674F"/>
    <w:rsid w:val="006B6CB9"/>
    <w:rsid w:val="006B7F13"/>
    <w:rsid w:val="006C0C14"/>
    <w:rsid w:val="006C1663"/>
    <w:rsid w:val="006C188E"/>
    <w:rsid w:val="006C1990"/>
    <w:rsid w:val="006C1D4E"/>
    <w:rsid w:val="006C2455"/>
    <w:rsid w:val="006C25E3"/>
    <w:rsid w:val="006C27CD"/>
    <w:rsid w:val="006C2DB6"/>
    <w:rsid w:val="006C43DF"/>
    <w:rsid w:val="006C4428"/>
    <w:rsid w:val="006C475A"/>
    <w:rsid w:val="006C4C2A"/>
    <w:rsid w:val="006C5E63"/>
    <w:rsid w:val="006C61AA"/>
    <w:rsid w:val="006C6B53"/>
    <w:rsid w:val="006D0C0A"/>
    <w:rsid w:val="006D1645"/>
    <w:rsid w:val="006D1D54"/>
    <w:rsid w:val="006D1E55"/>
    <w:rsid w:val="006D2DF0"/>
    <w:rsid w:val="006D2ECF"/>
    <w:rsid w:val="006D4567"/>
    <w:rsid w:val="006D5A63"/>
    <w:rsid w:val="006D5AFD"/>
    <w:rsid w:val="006D6887"/>
    <w:rsid w:val="006D734C"/>
    <w:rsid w:val="006D7D29"/>
    <w:rsid w:val="006D7FEA"/>
    <w:rsid w:val="006E000A"/>
    <w:rsid w:val="006E08B8"/>
    <w:rsid w:val="006E1D3B"/>
    <w:rsid w:val="006E2D13"/>
    <w:rsid w:val="006E312F"/>
    <w:rsid w:val="006E324C"/>
    <w:rsid w:val="006E3267"/>
    <w:rsid w:val="006E37BA"/>
    <w:rsid w:val="006E3A54"/>
    <w:rsid w:val="006E4450"/>
    <w:rsid w:val="006E468A"/>
    <w:rsid w:val="006E4AA9"/>
    <w:rsid w:val="006E4C5C"/>
    <w:rsid w:val="006E5802"/>
    <w:rsid w:val="006E666A"/>
    <w:rsid w:val="006E69E4"/>
    <w:rsid w:val="006E6A20"/>
    <w:rsid w:val="006E70F3"/>
    <w:rsid w:val="006E774E"/>
    <w:rsid w:val="006F0212"/>
    <w:rsid w:val="006F04B2"/>
    <w:rsid w:val="006F0B90"/>
    <w:rsid w:val="006F1AD3"/>
    <w:rsid w:val="006F1EE8"/>
    <w:rsid w:val="006F3812"/>
    <w:rsid w:val="006F3B20"/>
    <w:rsid w:val="006F45A7"/>
    <w:rsid w:val="006F48ED"/>
    <w:rsid w:val="006F4AA1"/>
    <w:rsid w:val="006F4C0E"/>
    <w:rsid w:val="006F4CD3"/>
    <w:rsid w:val="006F5082"/>
    <w:rsid w:val="006F5751"/>
    <w:rsid w:val="006F5C7D"/>
    <w:rsid w:val="006F65A7"/>
    <w:rsid w:val="006F6E6B"/>
    <w:rsid w:val="006F7356"/>
    <w:rsid w:val="006F7453"/>
    <w:rsid w:val="006F74DD"/>
    <w:rsid w:val="006F79F2"/>
    <w:rsid w:val="0070012D"/>
    <w:rsid w:val="00700149"/>
    <w:rsid w:val="0070018A"/>
    <w:rsid w:val="00701216"/>
    <w:rsid w:val="0070144F"/>
    <w:rsid w:val="007026EB"/>
    <w:rsid w:val="00702E87"/>
    <w:rsid w:val="00702E93"/>
    <w:rsid w:val="007032C7"/>
    <w:rsid w:val="0070379C"/>
    <w:rsid w:val="007038CB"/>
    <w:rsid w:val="00705303"/>
    <w:rsid w:val="00705681"/>
    <w:rsid w:val="007056FE"/>
    <w:rsid w:val="007061A1"/>
    <w:rsid w:val="007063D3"/>
    <w:rsid w:val="007067E2"/>
    <w:rsid w:val="00710024"/>
    <w:rsid w:val="007106CD"/>
    <w:rsid w:val="00710738"/>
    <w:rsid w:val="00710CE6"/>
    <w:rsid w:val="00711524"/>
    <w:rsid w:val="0071157A"/>
    <w:rsid w:val="00711BD9"/>
    <w:rsid w:val="007123BE"/>
    <w:rsid w:val="0071293C"/>
    <w:rsid w:val="00712D15"/>
    <w:rsid w:val="0071355F"/>
    <w:rsid w:val="00713836"/>
    <w:rsid w:val="00713841"/>
    <w:rsid w:val="0071395B"/>
    <w:rsid w:val="007140D2"/>
    <w:rsid w:val="0071412C"/>
    <w:rsid w:val="0071444A"/>
    <w:rsid w:val="00714460"/>
    <w:rsid w:val="007149DD"/>
    <w:rsid w:val="00714C29"/>
    <w:rsid w:val="0071587B"/>
    <w:rsid w:val="00715F12"/>
    <w:rsid w:val="00716152"/>
    <w:rsid w:val="007179EF"/>
    <w:rsid w:val="00717E96"/>
    <w:rsid w:val="00720143"/>
    <w:rsid w:val="00720BD7"/>
    <w:rsid w:val="00721A8F"/>
    <w:rsid w:val="00721B9D"/>
    <w:rsid w:val="00722B17"/>
    <w:rsid w:val="00724214"/>
    <w:rsid w:val="007246CF"/>
    <w:rsid w:val="007259CA"/>
    <w:rsid w:val="00727414"/>
    <w:rsid w:val="0073041D"/>
    <w:rsid w:val="00733848"/>
    <w:rsid w:val="007341DD"/>
    <w:rsid w:val="00735958"/>
    <w:rsid w:val="00735EE5"/>
    <w:rsid w:val="00736032"/>
    <w:rsid w:val="00736144"/>
    <w:rsid w:val="00736450"/>
    <w:rsid w:val="00736BF4"/>
    <w:rsid w:val="00736F9D"/>
    <w:rsid w:val="00737FCB"/>
    <w:rsid w:val="00740286"/>
    <w:rsid w:val="00741149"/>
    <w:rsid w:val="007419CB"/>
    <w:rsid w:val="00741B33"/>
    <w:rsid w:val="00741B3E"/>
    <w:rsid w:val="00742383"/>
    <w:rsid w:val="0074254C"/>
    <w:rsid w:val="00742A4E"/>
    <w:rsid w:val="0074358B"/>
    <w:rsid w:val="00743983"/>
    <w:rsid w:val="00743AC2"/>
    <w:rsid w:val="00744645"/>
    <w:rsid w:val="007447F8"/>
    <w:rsid w:val="00745F5C"/>
    <w:rsid w:val="007465E7"/>
    <w:rsid w:val="00747EE7"/>
    <w:rsid w:val="00750BCE"/>
    <w:rsid w:val="0075105B"/>
    <w:rsid w:val="0075184A"/>
    <w:rsid w:val="00751BF4"/>
    <w:rsid w:val="00751E9E"/>
    <w:rsid w:val="00752370"/>
    <w:rsid w:val="00752495"/>
    <w:rsid w:val="00752D85"/>
    <w:rsid w:val="00752EA5"/>
    <w:rsid w:val="00753091"/>
    <w:rsid w:val="007536F7"/>
    <w:rsid w:val="00753DE3"/>
    <w:rsid w:val="00754408"/>
    <w:rsid w:val="00754A17"/>
    <w:rsid w:val="00754E40"/>
    <w:rsid w:val="00755D82"/>
    <w:rsid w:val="00755DB6"/>
    <w:rsid w:val="00757295"/>
    <w:rsid w:val="0075775E"/>
    <w:rsid w:val="007615E2"/>
    <w:rsid w:val="00761FC4"/>
    <w:rsid w:val="00761FE2"/>
    <w:rsid w:val="007621D0"/>
    <w:rsid w:val="007623B9"/>
    <w:rsid w:val="007623DB"/>
    <w:rsid w:val="00762632"/>
    <w:rsid w:val="00762915"/>
    <w:rsid w:val="00762AA9"/>
    <w:rsid w:val="00762AD4"/>
    <w:rsid w:val="007631E0"/>
    <w:rsid w:val="00763297"/>
    <w:rsid w:val="00763486"/>
    <w:rsid w:val="00763DA9"/>
    <w:rsid w:val="00763EC5"/>
    <w:rsid w:val="0076465A"/>
    <w:rsid w:val="00764863"/>
    <w:rsid w:val="00765083"/>
    <w:rsid w:val="00765394"/>
    <w:rsid w:val="00766007"/>
    <w:rsid w:val="007668C9"/>
    <w:rsid w:val="00766D89"/>
    <w:rsid w:val="00767C57"/>
    <w:rsid w:val="00767E8C"/>
    <w:rsid w:val="0077056C"/>
    <w:rsid w:val="00771815"/>
    <w:rsid w:val="00771DB4"/>
    <w:rsid w:val="00772139"/>
    <w:rsid w:val="00772C4B"/>
    <w:rsid w:val="00773110"/>
    <w:rsid w:val="00773D02"/>
    <w:rsid w:val="00773F9E"/>
    <w:rsid w:val="007748E4"/>
    <w:rsid w:val="00774C7F"/>
    <w:rsid w:val="0077530D"/>
    <w:rsid w:val="007758ED"/>
    <w:rsid w:val="00775E9A"/>
    <w:rsid w:val="00776B59"/>
    <w:rsid w:val="00776EEB"/>
    <w:rsid w:val="007776EF"/>
    <w:rsid w:val="007813BA"/>
    <w:rsid w:val="00782192"/>
    <w:rsid w:val="0078276A"/>
    <w:rsid w:val="007830E6"/>
    <w:rsid w:val="0078334B"/>
    <w:rsid w:val="00783F11"/>
    <w:rsid w:val="00785028"/>
    <w:rsid w:val="0078558B"/>
    <w:rsid w:val="00785AB1"/>
    <w:rsid w:val="00787393"/>
    <w:rsid w:val="007878FB"/>
    <w:rsid w:val="00790451"/>
    <w:rsid w:val="00791251"/>
    <w:rsid w:val="00792C50"/>
    <w:rsid w:val="007931C1"/>
    <w:rsid w:val="007940A1"/>
    <w:rsid w:val="00794A91"/>
    <w:rsid w:val="00795AD5"/>
    <w:rsid w:val="007963FB"/>
    <w:rsid w:val="0079707F"/>
    <w:rsid w:val="00797707"/>
    <w:rsid w:val="00797D1A"/>
    <w:rsid w:val="007A0372"/>
    <w:rsid w:val="007A0746"/>
    <w:rsid w:val="007A0C73"/>
    <w:rsid w:val="007A17E7"/>
    <w:rsid w:val="007A1A90"/>
    <w:rsid w:val="007A22D3"/>
    <w:rsid w:val="007A272A"/>
    <w:rsid w:val="007A2A4F"/>
    <w:rsid w:val="007A3128"/>
    <w:rsid w:val="007A4105"/>
    <w:rsid w:val="007A4318"/>
    <w:rsid w:val="007A436D"/>
    <w:rsid w:val="007A45CD"/>
    <w:rsid w:val="007A461F"/>
    <w:rsid w:val="007A4757"/>
    <w:rsid w:val="007A5611"/>
    <w:rsid w:val="007A5B9F"/>
    <w:rsid w:val="007A5D07"/>
    <w:rsid w:val="007A61ED"/>
    <w:rsid w:val="007A61FE"/>
    <w:rsid w:val="007A6500"/>
    <w:rsid w:val="007A75E4"/>
    <w:rsid w:val="007A7BE5"/>
    <w:rsid w:val="007A7E88"/>
    <w:rsid w:val="007B2803"/>
    <w:rsid w:val="007B3B4A"/>
    <w:rsid w:val="007B5254"/>
    <w:rsid w:val="007B542B"/>
    <w:rsid w:val="007B5BC6"/>
    <w:rsid w:val="007B6489"/>
    <w:rsid w:val="007B7ACC"/>
    <w:rsid w:val="007B7DC1"/>
    <w:rsid w:val="007C0648"/>
    <w:rsid w:val="007C0FC3"/>
    <w:rsid w:val="007C1203"/>
    <w:rsid w:val="007C132B"/>
    <w:rsid w:val="007C1792"/>
    <w:rsid w:val="007C2DC6"/>
    <w:rsid w:val="007C3303"/>
    <w:rsid w:val="007C3475"/>
    <w:rsid w:val="007C3562"/>
    <w:rsid w:val="007C3D18"/>
    <w:rsid w:val="007C45AA"/>
    <w:rsid w:val="007C604C"/>
    <w:rsid w:val="007C62E0"/>
    <w:rsid w:val="007C69DC"/>
    <w:rsid w:val="007D04C3"/>
    <w:rsid w:val="007D0FDF"/>
    <w:rsid w:val="007D15D9"/>
    <w:rsid w:val="007D1B40"/>
    <w:rsid w:val="007D210F"/>
    <w:rsid w:val="007D2AD1"/>
    <w:rsid w:val="007D2E25"/>
    <w:rsid w:val="007D4440"/>
    <w:rsid w:val="007D5101"/>
    <w:rsid w:val="007D57CD"/>
    <w:rsid w:val="007D645C"/>
    <w:rsid w:val="007D6522"/>
    <w:rsid w:val="007D659A"/>
    <w:rsid w:val="007D6911"/>
    <w:rsid w:val="007D780B"/>
    <w:rsid w:val="007D7E3C"/>
    <w:rsid w:val="007D7ED2"/>
    <w:rsid w:val="007E04D1"/>
    <w:rsid w:val="007E0555"/>
    <w:rsid w:val="007E070F"/>
    <w:rsid w:val="007E0929"/>
    <w:rsid w:val="007E0FB7"/>
    <w:rsid w:val="007E1B10"/>
    <w:rsid w:val="007E2173"/>
    <w:rsid w:val="007E21A1"/>
    <w:rsid w:val="007E24EE"/>
    <w:rsid w:val="007E25B1"/>
    <w:rsid w:val="007E2CE9"/>
    <w:rsid w:val="007E31EE"/>
    <w:rsid w:val="007E39A8"/>
    <w:rsid w:val="007E4210"/>
    <w:rsid w:val="007E46FA"/>
    <w:rsid w:val="007E4F89"/>
    <w:rsid w:val="007E515E"/>
    <w:rsid w:val="007E53D8"/>
    <w:rsid w:val="007E54C7"/>
    <w:rsid w:val="007E5545"/>
    <w:rsid w:val="007E5A4A"/>
    <w:rsid w:val="007E5CD9"/>
    <w:rsid w:val="007E643E"/>
    <w:rsid w:val="007E67F6"/>
    <w:rsid w:val="007E6952"/>
    <w:rsid w:val="007E74BA"/>
    <w:rsid w:val="007E78B4"/>
    <w:rsid w:val="007E7A6D"/>
    <w:rsid w:val="007F06E7"/>
    <w:rsid w:val="007F0B91"/>
    <w:rsid w:val="007F1641"/>
    <w:rsid w:val="007F168D"/>
    <w:rsid w:val="007F16C3"/>
    <w:rsid w:val="007F3210"/>
    <w:rsid w:val="007F37DB"/>
    <w:rsid w:val="007F42C4"/>
    <w:rsid w:val="007F4C49"/>
    <w:rsid w:val="007F5051"/>
    <w:rsid w:val="007F5628"/>
    <w:rsid w:val="007F5832"/>
    <w:rsid w:val="007F65E4"/>
    <w:rsid w:val="007F762A"/>
    <w:rsid w:val="007F7CDE"/>
    <w:rsid w:val="008007F5"/>
    <w:rsid w:val="00803118"/>
    <w:rsid w:val="00803F6D"/>
    <w:rsid w:val="00804218"/>
    <w:rsid w:val="008042B0"/>
    <w:rsid w:val="00804820"/>
    <w:rsid w:val="00804AB9"/>
    <w:rsid w:val="00806934"/>
    <w:rsid w:val="00806A7A"/>
    <w:rsid w:val="008102EA"/>
    <w:rsid w:val="00810DEA"/>
    <w:rsid w:val="008111EA"/>
    <w:rsid w:val="00812CE1"/>
    <w:rsid w:val="0081331F"/>
    <w:rsid w:val="00813BAA"/>
    <w:rsid w:val="00813F89"/>
    <w:rsid w:val="00814530"/>
    <w:rsid w:val="00814C53"/>
    <w:rsid w:val="00814DCA"/>
    <w:rsid w:val="00815CD8"/>
    <w:rsid w:val="008166CB"/>
    <w:rsid w:val="00816764"/>
    <w:rsid w:val="00816B96"/>
    <w:rsid w:val="00817339"/>
    <w:rsid w:val="00817568"/>
    <w:rsid w:val="00817A92"/>
    <w:rsid w:val="00820241"/>
    <w:rsid w:val="00821123"/>
    <w:rsid w:val="008220EE"/>
    <w:rsid w:val="00822357"/>
    <w:rsid w:val="00822443"/>
    <w:rsid w:val="008224E4"/>
    <w:rsid w:val="0082260B"/>
    <w:rsid w:val="00822960"/>
    <w:rsid w:val="00822C56"/>
    <w:rsid w:val="00823581"/>
    <w:rsid w:val="0082492B"/>
    <w:rsid w:val="00825571"/>
    <w:rsid w:val="008256B2"/>
    <w:rsid w:val="008263C4"/>
    <w:rsid w:val="008267B6"/>
    <w:rsid w:val="008272AD"/>
    <w:rsid w:val="008306E8"/>
    <w:rsid w:val="0083079B"/>
    <w:rsid w:val="00831187"/>
    <w:rsid w:val="00831410"/>
    <w:rsid w:val="00831FD0"/>
    <w:rsid w:val="00832A2F"/>
    <w:rsid w:val="008332A4"/>
    <w:rsid w:val="00833483"/>
    <w:rsid w:val="008335E2"/>
    <w:rsid w:val="00835300"/>
    <w:rsid w:val="008358FA"/>
    <w:rsid w:val="00835BBE"/>
    <w:rsid w:val="008373F2"/>
    <w:rsid w:val="00837C65"/>
    <w:rsid w:val="0084082B"/>
    <w:rsid w:val="00841407"/>
    <w:rsid w:val="00841861"/>
    <w:rsid w:val="00841D68"/>
    <w:rsid w:val="008427D7"/>
    <w:rsid w:val="008427ED"/>
    <w:rsid w:val="00842A73"/>
    <w:rsid w:val="00842C18"/>
    <w:rsid w:val="00842CD0"/>
    <w:rsid w:val="008434E7"/>
    <w:rsid w:val="00844EA5"/>
    <w:rsid w:val="00845E2F"/>
    <w:rsid w:val="00846E8E"/>
    <w:rsid w:val="008470E3"/>
    <w:rsid w:val="008472A0"/>
    <w:rsid w:val="00847875"/>
    <w:rsid w:val="008479D9"/>
    <w:rsid w:val="0085097F"/>
    <w:rsid w:val="00850A9F"/>
    <w:rsid w:val="00851167"/>
    <w:rsid w:val="00853F9A"/>
    <w:rsid w:val="00854835"/>
    <w:rsid w:val="00854C53"/>
    <w:rsid w:val="0085532A"/>
    <w:rsid w:val="00857BC1"/>
    <w:rsid w:val="0086081D"/>
    <w:rsid w:val="00861291"/>
    <w:rsid w:val="008613D4"/>
    <w:rsid w:val="008615ED"/>
    <w:rsid w:val="00862639"/>
    <w:rsid w:val="00862AEE"/>
    <w:rsid w:val="0086354D"/>
    <w:rsid w:val="00863755"/>
    <w:rsid w:val="00863CC5"/>
    <w:rsid w:val="008640E8"/>
    <w:rsid w:val="0086462F"/>
    <w:rsid w:val="008648E6"/>
    <w:rsid w:val="00865083"/>
    <w:rsid w:val="0086646F"/>
    <w:rsid w:val="00867F19"/>
    <w:rsid w:val="008700C2"/>
    <w:rsid w:val="00870918"/>
    <w:rsid w:val="008709B6"/>
    <w:rsid w:val="008716D6"/>
    <w:rsid w:val="00871C30"/>
    <w:rsid w:val="00872815"/>
    <w:rsid w:val="0087350E"/>
    <w:rsid w:val="00873A50"/>
    <w:rsid w:val="00876457"/>
    <w:rsid w:val="00876736"/>
    <w:rsid w:val="008775F1"/>
    <w:rsid w:val="00877A2F"/>
    <w:rsid w:val="008800F4"/>
    <w:rsid w:val="0088011E"/>
    <w:rsid w:val="008802E6"/>
    <w:rsid w:val="0088031C"/>
    <w:rsid w:val="00882850"/>
    <w:rsid w:val="00882A34"/>
    <w:rsid w:val="00882E7B"/>
    <w:rsid w:val="00882EEE"/>
    <w:rsid w:val="00882F7C"/>
    <w:rsid w:val="00882F83"/>
    <w:rsid w:val="008841E1"/>
    <w:rsid w:val="00884712"/>
    <w:rsid w:val="00886634"/>
    <w:rsid w:val="00886640"/>
    <w:rsid w:val="00887222"/>
    <w:rsid w:val="0089088C"/>
    <w:rsid w:val="0089137C"/>
    <w:rsid w:val="00891A2B"/>
    <w:rsid w:val="00892430"/>
    <w:rsid w:val="00892872"/>
    <w:rsid w:val="00893837"/>
    <w:rsid w:val="00893AC4"/>
    <w:rsid w:val="00893D6F"/>
    <w:rsid w:val="008944CF"/>
    <w:rsid w:val="00894B7F"/>
    <w:rsid w:val="0089518D"/>
    <w:rsid w:val="00895A13"/>
    <w:rsid w:val="00895CCE"/>
    <w:rsid w:val="00896279"/>
    <w:rsid w:val="00896C73"/>
    <w:rsid w:val="00896EDA"/>
    <w:rsid w:val="00896FE1"/>
    <w:rsid w:val="008973C6"/>
    <w:rsid w:val="00897716"/>
    <w:rsid w:val="008A01A0"/>
    <w:rsid w:val="008A02F8"/>
    <w:rsid w:val="008A0391"/>
    <w:rsid w:val="008A18ED"/>
    <w:rsid w:val="008A2482"/>
    <w:rsid w:val="008A2698"/>
    <w:rsid w:val="008A2C9B"/>
    <w:rsid w:val="008A304A"/>
    <w:rsid w:val="008A33CE"/>
    <w:rsid w:val="008A3E82"/>
    <w:rsid w:val="008A5046"/>
    <w:rsid w:val="008A5698"/>
    <w:rsid w:val="008A5C15"/>
    <w:rsid w:val="008A6B48"/>
    <w:rsid w:val="008A6E71"/>
    <w:rsid w:val="008B0AF2"/>
    <w:rsid w:val="008B0D96"/>
    <w:rsid w:val="008B1394"/>
    <w:rsid w:val="008B1E33"/>
    <w:rsid w:val="008B234B"/>
    <w:rsid w:val="008B26C1"/>
    <w:rsid w:val="008B29BE"/>
    <w:rsid w:val="008B2E6A"/>
    <w:rsid w:val="008B3CEF"/>
    <w:rsid w:val="008B4067"/>
    <w:rsid w:val="008B47C0"/>
    <w:rsid w:val="008B5806"/>
    <w:rsid w:val="008B7B8D"/>
    <w:rsid w:val="008C01AC"/>
    <w:rsid w:val="008C1AD1"/>
    <w:rsid w:val="008C33DD"/>
    <w:rsid w:val="008C39D2"/>
    <w:rsid w:val="008C498E"/>
    <w:rsid w:val="008C498F"/>
    <w:rsid w:val="008C55EA"/>
    <w:rsid w:val="008C5780"/>
    <w:rsid w:val="008C5BD4"/>
    <w:rsid w:val="008C5F27"/>
    <w:rsid w:val="008C68A3"/>
    <w:rsid w:val="008C701D"/>
    <w:rsid w:val="008C745F"/>
    <w:rsid w:val="008C7865"/>
    <w:rsid w:val="008D0CB7"/>
    <w:rsid w:val="008D1E01"/>
    <w:rsid w:val="008D2666"/>
    <w:rsid w:val="008D26C2"/>
    <w:rsid w:val="008D353F"/>
    <w:rsid w:val="008D371D"/>
    <w:rsid w:val="008D3900"/>
    <w:rsid w:val="008D3DE5"/>
    <w:rsid w:val="008D4A3E"/>
    <w:rsid w:val="008D505C"/>
    <w:rsid w:val="008D5862"/>
    <w:rsid w:val="008E0BC4"/>
    <w:rsid w:val="008E0F12"/>
    <w:rsid w:val="008E13B9"/>
    <w:rsid w:val="008E1E08"/>
    <w:rsid w:val="008E253C"/>
    <w:rsid w:val="008E28EC"/>
    <w:rsid w:val="008E2D8B"/>
    <w:rsid w:val="008E2E2C"/>
    <w:rsid w:val="008E411F"/>
    <w:rsid w:val="008E436A"/>
    <w:rsid w:val="008E56C9"/>
    <w:rsid w:val="008E6244"/>
    <w:rsid w:val="008E6D72"/>
    <w:rsid w:val="008E7436"/>
    <w:rsid w:val="008E748E"/>
    <w:rsid w:val="008E7C69"/>
    <w:rsid w:val="008F016E"/>
    <w:rsid w:val="008F11FB"/>
    <w:rsid w:val="008F142D"/>
    <w:rsid w:val="008F1C0B"/>
    <w:rsid w:val="008F242A"/>
    <w:rsid w:val="008F3D2E"/>
    <w:rsid w:val="008F3E6A"/>
    <w:rsid w:val="008F489F"/>
    <w:rsid w:val="008F499C"/>
    <w:rsid w:val="008F5208"/>
    <w:rsid w:val="008F542F"/>
    <w:rsid w:val="008F5C47"/>
    <w:rsid w:val="008F64A0"/>
    <w:rsid w:val="008F65F1"/>
    <w:rsid w:val="008F6B25"/>
    <w:rsid w:val="008F7D5D"/>
    <w:rsid w:val="0090032D"/>
    <w:rsid w:val="00901797"/>
    <w:rsid w:val="00901C7B"/>
    <w:rsid w:val="00902310"/>
    <w:rsid w:val="009025EF"/>
    <w:rsid w:val="00904551"/>
    <w:rsid w:val="00904D8E"/>
    <w:rsid w:val="00904F1F"/>
    <w:rsid w:val="009051AE"/>
    <w:rsid w:val="009051C6"/>
    <w:rsid w:val="009052E4"/>
    <w:rsid w:val="00905B33"/>
    <w:rsid w:val="00906027"/>
    <w:rsid w:val="00906EAC"/>
    <w:rsid w:val="0090745F"/>
    <w:rsid w:val="0090789A"/>
    <w:rsid w:val="009101D0"/>
    <w:rsid w:val="009103B5"/>
    <w:rsid w:val="009118F7"/>
    <w:rsid w:val="00911C0D"/>
    <w:rsid w:val="0091236F"/>
    <w:rsid w:val="00913C50"/>
    <w:rsid w:val="00914EA5"/>
    <w:rsid w:val="00914F8E"/>
    <w:rsid w:val="009154AF"/>
    <w:rsid w:val="009157E4"/>
    <w:rsid w:val="009166B7"/>
    <w:rsid w:val="009167F1"/>
    <w:rsid w:val="009168B9"/>
    <w:rsid w:val="009171D0"/>
    <w:rsid w:val="00917F84"/>
    <w:rsid w:val="00920152"/>
    <w:rsid w:val="0092096A"/>
    <w:rsid w:val="0092142E"/>
    <w:rsid w:val="00922114"/>
    <w:rsid w:val="00922B42"/>
    <w:rsid w:val="00922F88"/>
    <w:rsid w:val="00923CB7"/>
    <w:rsid w:val="009240B5"/>
    <w:rsid w:val="00925296"/>
    <w:rsid w:val="009258C8"/>
    <w:rsid w:val="00926978"/>
    <w:rsid w:val="00926A94"/>
    <w:rsid w:val="00926BA8"/>
    <w:rsid w:val="00926EC9"/>
    <w:rsid w:val="00930378"/>
    <w:rsid w:val="00930DAD"/>
    <w:rsid w:val="00931790"/>
    <w:rsid w:val="00931B04"/>
    <w:rsid w:val="00931D88"/>
    <w:rsid w:val="00931E01"/>
    <w:rsid w:val="00931E76"/>
    <w:rsid w:val="00932A01"/>
    <w:rsid w:val="00932D1B"/>
    <w:rsid w:val="00932D53"/>
    <w:rsid w:val="009330ED"/>
    <w:rsid w:val="0093360F"/>
    <w:rsid w:val="00933673"/>
    <w:rsid w:val="0093463E"/>
    <w:rsid w:val="00934ABC"/>
    <w:rsid w:val="00936AF1"/>
    <w:rsid w:val="00936E07"/>
    <w:rsid w:val="00937033"/>
    <w:rsid w:val="00937899"/>
    <w:rsid w:val="00940BC0"/>
    <w:rsid w:val="00941076"/>
    <w:rsid w:val="00941859"/>
    <w:rsid w:val="00943FAA"/>
    <w:rsid w:val="0094405E"/>
    <w:rsid w:val="0094414D"/>
    <w:rsid w:val="00944A1F"/>
    <w:rsid w:val="0094558A"/>
    <w:rsid w:val="00946108"/>
    <w:rsid w:val="00946A5B"/>
    <w:rsid w:val="009471A1"/>
    <w:rsid w:val="00947762"/>
    <w:rsid w:val="00947F67"/>
    <w:rsid w:val="009511CA"/>
    <w:rsid w:val="00951549"/>
    <w:rsid w:val="009517E8"/>
    <w:rsid w:val="00951B2D"/>
    <w:rsid w:val="009525CC"/>
    <w:rsid w:val="00953CDC"/>
    <w:rsid w:val="00954027"/>
    <w:rsid w:val="00954265"/>
    <w:rsid w:val="00955D20"/>
    <w:rsid w:val="00955EBA"/>
    <w:rsid w:val="009565F1"/>
    <w:rsid w:val="00956603"/>
    <w:rsid w:val="009571B0"/>
    <w:rsid w:val="0095734D"/>
    <w:rsid w:val="009579A8"/>
    <w:rsid w:val="00957E50"/>
    <w:rsid w:val="00960136"/>
    <w:rsid w:val="00960409"/>
    <w:rsid w:val="00960422"/>
    <w:rsid w:val="009604AF"/>
    <w:rsid w:val="00960A6D"/>
    <w:rsid w:val="00960EEA"/>
    <w:rsid w:val="0096138A"/>
    <w:rsid w:val="009619EF"/>
    <w:rsid w:val="00961E5F"/>
    <w:rsid w:val="00963DB2"/>
    <w:rsid w:val="00963DB7"/>
    <w:rsid w:val="00963EED"/>
    <w:rsid w:val="009642C0"/>
    <w:rsid w:val="00964FCD"/>
    <w:rsid w:val="0096568B"/>
    <w:rsid w:val="00965B26"/>
    <w:rsid w:val="00965CB1"/>
    <w:rsid w:val="00966D2C"/>
    <w:rsid w:val="009677F7"/>
    <w:rsid w:val="00970535"/>
    <w:rsid w:val="00970591"/>
    <w:rsid w:val="00970892"/>
    <w:rsid w:val="00970F01"/>
    <w:rsid w:val="009720CE"/>
    <w:rsid w:val="00972113"/>
    <w:rsid w:val="00972179"/>
    <w:rsid w:val="009724D9"/>
    <w:rsid w:val="00972957"/>
    <w:rsid w:val="00972CA0"/>
    <w:rsid w:val="00973BE7"/>
    <w:rsid w:val="00973D4E"/>
    <w:rsid w:val="00973F68"/>
    <w:rsid w:val="00973F88"/>
    <w:rsid w:val="0097424D"/>
    <w:rsid w:val="0097524D"/>
    <w:rsid w:val="00975528"/>
    <w:rsid w:val="00975E6D"/>
    <w:rsid w:val="0097637D"/>
    <w:rsid w:val="00976779"/>
    <w:rsid w:val="009768C8"/>
    <w:rsid w:val="00976C3B"/>
    <w:rsid w:val="00976CCE"/>
    <w:rsid w:val="00977BA7"/>
    <w:rsid w:val="00980A1C"/>
    <w:rsid w:val="00981037"/>
    <w:rsid w:val="00981F39"/>
    <w:rsid w:val="009823F2"/>
    <w:rsid w:val="009826B6"/>
    <w:rsid w:val="00982A8C"/>
    <w:rsid w:val="00982BC1"/>
    <w:rsid w:val="009834AF"/>
    <w:rsid w:val="00983569"/>
    <w:rsid w:val="00983C2C"/>
    <w:rsid w:val="009842C1"/>
    <w:rsid w:val="009843E3"/>
    <w:rsid w:val="009846BB"/>
    <w:rsid w:val="00984D32"/>
    <w:rsid w:val="00984DA0"/>
    <w:rsid w:val="009857BF"/>
    <w:rsid w:val="009872BA"/>
    <w:rsid w:val="009878C2"/>
    <w:rsid w:val="009879AD"/>
    <w:rsid w:val="00987C08"/>
    <w:rsid w:val="00990F1B"/>
    <w:rsid w:val="0099206C"/>
    <w:rsid w:val="00992210"/>
    <w:rsid w:val="009924B2"/>
    <w:rsid w:val="0099268F"/>
    <w:rsid w:val="0099318C"/>
    <w:rsid w:val="00993721"/>
    <w:rsid w:val="009938D3"/>
    <w:rsid w:val="00993EF7"/>
    <w:rsid w:val="0099456C"/>
    <w:rsid w:val="00994A72"/>
    <w:rsid w:val="00994B91"/>
    <w:rsid w:val="009953CF"/>
    <w:rsid w:val="0099547E"/>
    <w:rsid w:val="00996E6F"/>
    <w:rsid w:val="009972A0"/>
    <w:rsid w:val="00997D05"/>
    <w:rsid w:val="009A0300"/>
    <w:rsid w:val="009A090F"/>
    <w:rsid w:val="009A0BF8"/>
    <w:rsid w:val="009A126E"/>
    <w:rsid w:val="009A17AE"/>
    <w:rsid w:val="009A20FD"/>
    <w:rsid w:val="009A24E5"/>
    <w:rsid w:val="009A2FBD"/>
    <w:rsid w:val="009A307E"/>
    <w:rsid w:val="009A346E"/>
    <w:rsid w:val="009A3AC2"/>
    <w:rsid w:val="009A3FFA"/>
    <w:rsid w:val="009A44F7"/>
    <w:rsid w:val="009A4D30"/>
    <w:rsid w:val="009A572E"/>
    <w:rsid w:val="009A6188"/>
    <w:rsid w:val="009A63CE"/>
    <w:rsid w:val="009A6A79"/>
    <w:rsid w:val="009B0B17"/>
    <w:rsid w:val="009B2B6F"/>
    <w:rsid w:val="009B342C"/>
    <w:rsid w:val="009B3D5C"/>
    <w:rsid w:val="009B4172"/>
    <w:rsid w:val="009B5BB3"/>
    <w:rsid w:val="009B6508"/>
    <w:rsid w:val="009B6540"/>
    <w:rsid w:val="009B7AE0"/>
    <w:rsid w:val="009B7AE7"/>
    <w:rsid w:val="009B7EE3"/>
    <w:rsid w:val="009C0EA6"/>
    <w:rsid w:val="009C1A3C"/>
    <w:rsid w:val="009C2AF1"/>
    <w:rsid w:val="009C3436"/>
    <w:rsid w:val="009C4408"/>
    <w:rsid w:val="009C470F"/>
    <w:rsid w:val="009C499D"/>
    <w:rsid w:val="009C50BC"/>
    <w:rsid w:val="009C6B23"/>
    <w:rsid w:val="009C71FE"/>
    <w:rsid w:val="009D189C"/>
    <w:rsid w:val="009D1B1E"/>
    <w:rsid w:val="009D1D5B"/>
    <w:rsid w:val="009D2B1D"/>
    <w:rsid w:val="009D2EF0"/>
    <w:rsid w:val="009D2FDD"/>
    <w:rsid w:val="009D33D0"/>
    <w:rsid w:val="009D3562"/>
    <w:rsid w:val="009D3627"/>
    <w:rsid w:val="009D3BA0"/>
    <w:rsid w:val="009D3C6F"/>
    <w:rsid w:val="009D4841"/>
    <w:rsid w:val="009D4C18"/>
    <w:rsid w:val="009D4E43"/>
    <w:rsid w:val="009D6378"/>
    <w:rsid w:val="009D688B"/>
    <w:rsid w:val="009D76FF"/>
    <w:rsid w:val="009D7982"/>
    <w:rsid w:val="009D79F8"/>
    <w:rsid w:val="009D7B72"/>
    <w:rsid w:val="009E0722"/>
    <w:rsid w:val="009E07DB"/>
    <w:rsid w:val="009E1370"/>
    <w:rsid w:val="009E169E"/>
    <w:rsid w:val="009E16A7"/>
    <w:rsid w:val="009E19A2"/>
    <w:rsid w:val="009E1A4D"/>
    <w:rsid w:val="009E2364"/>
    <w:rsid w:val="009E3152"/>
    <w:rsid w:val="009E34AA"/>
    <w:rsid w:val="009E45C7"/>
    <w:rsid w:val="009E5425"/>
    <w:rsid w:val="009E54D2"/>
    <w:rsid w:val="009E5745"/>
    <w:rsid w:val="009E5792"/>
    <w:rsid w:val="009E596D"/>
    <w:rsid w:val="009E5D3A"/>
    <w:rsid w:val="009E5D74"/>
    <w:rsid w:val="009E6565"/>
    <w:rsid w:val="009E65B1"/>
    <w:rsid w:val="009E704C"/>
    <w:rsid w:val="009E70DB"/>
    <w:rsid w:val="009E76EE"/>
    <w:rsid w:val="009E7E43"/>
    <w:rsid w:val="009E7E60"/>
    <w:rsid w:val="009F05DB"/>
    <w:rsid w:val="009F0924"/>
    <w:rsid w:val="009F0DA8"/>
    <w:rsid w:val="009F2A87"/>
    <w:rsid w:val="009F2B56"/>
    <w:rsid w:val="009F3819"/>
    <w:rsid w:val="009F3A5A"/>
    <w:rsid w:val="009F4453"/>
    <w:rsid w:val="009F4738"/>
    <w:rsid w:val="009F5AE1"/>
    <w:rsid w:val="009F6E50"/>
    <w:rsid w:val="009F763B"/>
    <w:rsid w:val="009F7C33"/>
    <w:rsid w:val="009F7CCA"/>
    <w:rsid w:val="00A0031C"/>
    <w:rsid w:val="00A0057A"/>
    <w:rsid w:val="00A00B95"/>
    <w:rsid w:val="00A00EBC"/>
    <w:rsid w:val="00A00EE7"/>
    <w:rsid w:val="00A010EA"/>
    <w:rsid w:val="00A02B98"/>
    <w:rsid w:val="00A0303B"/>
    <w:rsid w:val="00A032CF"/>
    <w:rsid w:val="00A03A5F"/>
    <w:rsid w:val="00A03A78"/>
    <w:rsid w:val="00A03E17"/>
    <w:rsid w:val="00A03F80"/>
    <w:rsid w:val="00A04DEB"/>
    <w:rsid w:val="00A04EBD"/>
    <w:rsid w:val="00A057C7"/>
    <w:rsid w:val="00A061E3"/>
    <w:rsid w:val="00A06A6C"/>
    <w:rsid w:val="00A06ADF"/>
    <w:rsid w:val="00A06E46"/>
    <w:rsid w:val="00A071B4"/>
    <w:rsid w:val="00A0751A"/>
    <w:rsid w:val="00A078A0"/>
    <w:rsid w:val="00A100D9"/>
    <w:rsid w:val="00A10E90"/>
    <w:rsid w:val="00A118DB"/>
    <w:rsid w:val="00A13117"/>
    <w:rsid w:val="00A13892"/>
    <w:rsid w:val="00A14889"/>
    <w:rsid w:val="00A156D1"/>
    <w:rsid w:val="00A15ADB"/>
    <w:rsid w:val="00A15C88"/>
    <w:rsid w:val="00A16429"/>
    <w:rsid w:val="00A1663E"/>
    <w:rsid w:val="00A167BA"/>
    <w:rsid w:val="00A17184"/>
    <w:rsid w:val="00A17405"/>
    <w:rsid w:val="00A17DF6"/>
    <w:rsid w:val="00A2087B"/>
    <w:rsid w:val="00A2091C"/>
    <w:rsid w:val="00A21887"/>
    <w:rsid w:val="00A219BB"/>
    <w:rsid w:val="00A22004"/>
    <w:rsid w:val="00A2224C"/>
    <w:rsid w:val="00A2301B"/>
    <w:rsid w:val="00A2346B"/>
    <w:rsid w:val="00A23503"/>
    <w:rsid w:val="00A23847"/>
    <w:rsid w:val="00A23A31"/>
    <w:rsid w:val="00A23DB9"/>
    <w:rsid w:val="00A2523C"/>
    <w:rsid w:val="00A257AB"/>
    <w:rsid w:val="00A25DCE"/>
    <w:rsid w:val="00A27279"/>
    <w:rsid w:val="00A2759C"/>
    <w:rsid w:val="00A275FA"/>
    <w:rsid w:val="00A277AB"/>
    <w:rsid w:val="00A305AB"/>
    <w:rsid w:val="00A30BBE"/>
    <w:rsid w:val="00A30DB6"/>
    <w:rsid w:val="00A320E0"/>
    <w:rsid w:val="00A33E0F"/>
    <w:rsid w:val="00A36193"/>
    <w:rsid w:val="00A3705A"/>
    <w:rsid w:val="00A379D1"/>
    <w:rsid w:val="00A37BDD"/>
    <w:rsid w:val="00A401C8"/>
    <w:rsid w:val="00A40978"/>
    <w:rsid w:val="00A40A70"/>
    <w:rsid w:val="00A41239"/>
    <w:rsid w:val="00A418C4"/>
    <w:rsid w:val="00A42AB3"/>
    <w:rsid w:val="00A4393D"/>
    <w:rsid w:val="00A43C26"/>
    <w:rsid w:val="00A43CB9"/>
    <w:rsid w:val="00A44146"/>
    <w:rsid w:val="00A446CC"/>
    <w:rsid w:val="00A46455"/>
    <w:rsid w:val="00A46851"/>
    <w:rsid w:val="00A46CB1"/>
    <w:rsid w:val="00A4745A"/>
    <w:rsid w:val="00A475E3"/>
    <w:rsid w:val="00A47979"/>
    <w:rsid w:val="00A47C96"/>
    <w:rsid w:val="00A47E08"/>
    <w:rsid w:val="00A5029E"/>
    <w:rsid w:val="00A50958"/>
    <w:rsid w:val="00A5160F"/>
    <w:rsid w:val="00A51960"/>
    <w:rsid w:val="00A5245F"/>
    <w:rsid w:val="00A52E20"/>
    <w:rsid w:val="00A53262"/>
    <w:rsid w:val="00A54004"/>
    <w:rsid w:val="00A54E80"/>
    <w:rsid w:val="00A5519E"/>
    <w:rsid w:val="00A551F8"/>
    <w:rsid w:val="00A56211"/>
    <w:rsid w:val="00A5640E"/>
    <w:rsid w:val="00A565B3"/>
    <w:rsid w:val="00A57FCC"/>
    <w:rsid w:val="00A607F1"/>
    <w:rsid w:val="00A618C0"/>
    <w:rsid w:val="00A62403"/>
    <w:rsid w:val="00A62869"/>
    <w:rsid w:val="00A63886"/>
    <w:rsid w:val="00A6472C"/>
    <w:rsid w:val="00A65361"/>
    <w:rsid w:val="00A66B51"/>
    <w:rsid w:val="00A66F9E"/>
    <w:rsid w:val="00A6759C"/>
    <w:rsid w:val="00A678EC"/>
    <w:rsid w:val="00A70974"/>
    <w:rsid w:val="00A70FA4"/>
    <w:rsid w:val="00A710C9"/>
    <w:rsid w:val="00A71378"/>
    <w:rsid w:val="00A71459"/>
    <w:rsid w:val="00A71BAE"/>
    <w:rsid w:val="00A7257D"/>
    <w:rsid w:val="00A73634"/>
    <w:rsid w:val="00A7384B"/>
    <w:rsid w:val="00A73EB1"/>
    <w:rsid w:val="00A75457"/>
    <w:rsid w:val="00A77534"/>
    <w:rsid w:val="00A776D4"/>
    <w:rsid w:val="00A77C85"/>
    <w:rsid w:val="00A77DE4"/>
    <w:rsid w:val="00A77E12"/>
    <w:rsid w:val="00A804D4"/>
    <w:rsid w:val="00A80B15"/>
    <w:rsid w:val="00A80B1A"/>
    <w:rsid w:val="00A81B35"/>
    <w:rsid w:val="00A81FBA"/>
    <w:rsid w:val="00A825BC"/>
    <w:rsid w:val="00A82823"/>
    <w:rsid w:val="00A83504"/>
    <w:rsid w:val="00A83BAB"/>
    <w:rsid w:val="00A84B77"/>
    <w:rsid w:val="00A84BC2"/>
    <w:rsid w:val="00A8595D"/>
    <w:rsid w:val="00A85EAD"/>
    <w:rsid w:val="00A86632"/>
    <w:rsid w:val="00A867D2"/>
    <w:rsid w:val="00A86E01"/>
    <w:rsid w:val="00A87509"/>
    <w:rsid w:val="00A87B80"/>
    <w:rsid w:val="00A90C4E"/>
    <w:rsid w:val="00A920BD"/>
    <w:rsid w:val="00A920BE"/>
    <w:rsid w:val="00A92124"/>
    <w:rsid w:val="00A927F3"/>
    <w:rsid w:val="00A929E0"/>
    <w:rsid w:val="00A93058"/>
    <w:rsid w:val="00A93237"/>
    <w:rsid w:val="00A94340"/>
    <w:rsid w:val="00A946C3"/>
    <w:rsid w:val="00A94A46"/>
    <w:rsid w:val="00A952AD"/>
    <w:rsid w:val="00A965C6"/>
    <w:rsid w:val="00A9685F"/>
    <w:rsid w:val="00AA00A7"/>
    <w:rsid w:val="00AA051E"/>
    <w:rsid w:val="00AA0756"/>
    <w:rsid w:val="00AA0CCD"/>
    <w:rsid w:val="00AA1496"/>
    <w:rsid w:val="00AA2FDD"/>
    <w:rsid w:val="00AA42E2"/>
    <w:rsid w:val="00AA47B7"/>
    <w:rsid w:val="00AA47BE"/>
    <w:rsid w:val="00AA4984"/>
    <w:rsid w:val="00AA550F"/>
    <w:rsid w:val="00AB03A1"/>
    <w:rsid w:val="00AB042F"/>
    <w:rsid w:val="00AB0E79"/>
    <w:rsid w:val="00AB43FB"/>
    <w:rsid w:val="00AB48F9"/>
    <w:rsid w:val="00AB4B28"/>
    <w:rsid w:val="00AB4C74"/>
    <w:rsid w:val="00AB588C"/>
    <w:rsid w:val="00AB64DE"/>
    <w:rsid w:val="00AB6F12"/>
    <w:rsid w:val="00AB7108"/>
    <w:rsid w:val="00AB74E7"/>
    <w:rsid w:val="00AB7D6B"/>
    <w:rsid w:val="00AB7FDE"/>
    <w:rsid w:val="00AC0506"/>
    <w:rsid w:val="00AC1135"/>
    <w:rsid w:val="00AC1881"/>
    <w:rsid w:val="00AC1BEA"/>
    <w:rsid w:val="00AC1D95"/>
    <w:rsid w:val="00AC1EBA"/>
    <w:rsid w:val="00AC236D"/>
    <w:rsid w:val="00AC48D8"/>
    <w:rsid w:val="00AC4F0F"/>
    <w:rsid w:val="00AC655F"/>
    <w:rsid w:val="00AC6777"/>
    <w:rsid w:val="00AC72C8"/>
    <w:rsid w:val="00AD0866"/>
    <w:rsid w:val="00AD1002"/>
    <w:rsid w:val="00AD15B7"/>
    <w:rsid w:val="00AD1B7D"/>
    <w:rsid w:val="00AD2D81"/>
    <w:rsid w:val="00AD3A46"/>
    <w:rsid w:val="00AD41C7"/>
    <w:rsid w:val="00AD53FF"/>
    <w:rsid w:val="00AD6E67"/>
    <w:rsid w:val="00AD739A"/>
    <w:rsid w:val="00AD7E05"/>
    <w:rsid w:val="00AD7E67"/>
    <w:rsid w:val="00AE0D4E"/>
    <w:rsid w:val="00AE1410"/>
    <w:rsid w:val="00AE1C96"/>
    <w:rsid w:val="00AE1D0E"/>
    <w:rsid w:val="00AE1E6E"/>
    <w:rsid w:val="00AE20FA"/>
    <w:rsid w:val="00AE26DF"/>
    <w:rsid w:val="00AE2A69"/>
    <w:rsid w:val="00AE2EDD"/>
    <w:rsid w:val="00AE31D3"/>
    <w:rsid w:val="00AE331B"/>
    <w:rsid w:val="00AE33B0"/>
    <w:rsid w:val="00AE54F4"/>
    <w:rsid w:val="00AE5624"/>
    <w:rsid w:val="00AE7052"/>
    <w:rsid w:val="00AE73E6"/>
    <w:rsid w:val="00AE7F93"/>
    <w:rsid w:val="00AF012A"/>
    <w:rsid w:val="00AF015A"/>
    <w:rsid w:val="00AF0C93"/>
    <w:rsid w:val="00AF192F"/>
    <w:rsid w:val="00AF2965"/>
    <w:rsid w:val="00AF3A3C"/>
    <w:rsid w:val="00AF471E"/>
    <w:rsid w:val="00AF5137"/>
    <w:rsid w:val="00AF54F8"/>
    <w:rsid w:val="00AF5D9D"/>
    <w:rsid w:val="00AF5F8B"/>
    <w:rsid w:val="00AF5FEF"/>
    <w:rsid w:val="00AF6A4E"/>
    <w:rsid w:val="00AF6BBF"/>
    <w:rsid w:val="00B0208D"/>
    <w:rsid w:val="00B02107"/>
    <w:rsid w:val="00B0297C"/>
    <w:rsid w:val="00B02BF3"/>
    <w:rsid w:val="00B03238"/>
    <w:rsid w:val="00B03880"/>
    <w:rsid w:val="00B03E3B"/>
    <w:rsid w:val="00B0423F"/>
    <w:rsid w:val="00B04364"/>
    <w:rsid w:val="00B043B1"/>
    <w:rsid w:val="00B046FD"/>
    <w:rsid w:val="00B04D1A"/>
    <w:rsid w:val="00B04D40"/>
    <w:rsid w:val="00B05BDE"/>
    <w:rsid w:val="00B05E87"/>
    <w:rsid w:val="00B064B1"/>
    <w:rsid w:val="00B071AD"/>
    <w:rsid w:val="00B073D0"/>
    <w:rsid w:val="00B125D0"/>
    <w:rsid w:val="00B15367"/>
    <w:rsid w:val="00B153A6"/>
    <w:rsid w:val="00B1661A"/>
    <w:rsid w:val="00B16ABB"/>
    <w:rsid w:val="00B1738F"/>
    <w:rsid w:val="00B176F8"/>
    <w:rsid w:val="00B202AB"/>
    <w:rsid w:val="00B20E49"/>
    <w:rsid w:val="00B21E4C"/>
    <w:rsid w:val="00B2234E"/>
    <w:rsid w:val="00B223BE"/>
    <w:rsid w:val="00B223BF"/>
    <w:rsid w:val="00B234D5"/>
    <w:rsid w:val="00B23AC4"/>
    <w:rsid w:val="00B23CE4"/>
    <w:rsid w:val="00B23DD3"/>
    <w:rsid w:val="00B24186"/>
    <w:rsid w:val="00B245D6"/>
    <w:rsid w:val="00B24AAE"/>
    <w:rsid w:val="00B25AD0"/>
    <w:rsid w:val="00B265A9"/>
    <w:rsid w:val="00B26720"/>
    <w:rsid w:val="00B26872"/>
    <w:rsid w:val="00B2771D"/>
    <w:rsid w:val="00B27E9B"/>
    <w:rsid w:val="00B30B3B"/>
    <w:rsid w:val="00B31466"/>
    <w:rsid w:val="00B3193D"/>
    <w:rsid w:val="00B319BE"/>
    <w:rsid w:val="00B31C6E"/>
    <w:rsid w:val="00B31DA5"/>
    <w:rsid w:val="00B3274F"/>
    <w:rsid w:val="00B32D72"/>
    <w:rsid w:val="00B32E81"/>
    <w:rsid w:val="00B3379A"/>
    <w:rsid w:val="00B3427D"/>
    <w:rsid w:val="00B34572"/>
    <w:rsid w:val="00B3458C"/>
    <w:rsid w:val="00B34A56"/>
    <w:rsid w:val="00B36D95"/>
    <w:rsid w:val="00B37AF0"/>
    <w:rsid w:val="00B40232"/>
    <w:rsid w:val="00B402A7"/>
    <w:rsid w:val="00B40911"/>
    <w:rsid w:val="00B40A74"/>
    <w:rsid w:val="00B418EA"/>
    <w:rsid w:val="00B41ADC"/>
    <w:rsid w:val="00B42862"/>
    <w:rsid w:val="00B43762"/>
    <w:rsid w:val="00B44036"/>
    <w:rsid w:val="00B4428E"/>
    <w:rsid w:val="00B442BD"/>
    <w:rsid w:val="00B453A5"/>
    <w:rsid w:val="00B453F2"/>
    <w:rsid w:val="00B46206"/>
    <w:rsid w:val="00B46424"/>
    <w:rsid w:val="00B46BA4"/>
    <w:rsid w:val="00B50078"/>
    <w:rsid w:val="00B501EF"/>
    <w:rsid w:val="00B50A06"/>
    <w:rsid w:val="00B50B61"/>
    <w:rsid w:val="00B50BBE"/>
    <w:rsid w:val="00B50DF6"/>
    <w:rsid w:val="00B51B98"/>
    <w:rsid w:val="00B51FAD"/>
    <w:rsid w:val="00B52100"/>
    <w:rsid w:val="00B52976"/>
    <w:rsid w:val="00B52A41"/>
    <w:rsid w:val="00B52E73"/>
    <w:rsid w:val="00B550A4"/>
    <w:rsid w:val="00B5546E"/>
    <w:rsid w:val="00B55D5A"/>
    <w:rsid w:val="00B55E36"/>
    <w:rsid w:val="00B560A1"/>
    <w:rsid w:val="00B5640F"/>
    <w:rsid w:val="00B568A4"/>
    <w:rsid w:val="00B574AA"/>
    <w:rsid w:val="00B57526"/>
    <w:rsid w:val="00B5799B"/>
    <w:rsid w:val="00B579D5"/>
    <w:rsid w:val="00B57CB0"/>
    <w:rsid w:val="00B60A02"/>
    <w:rsid w:val="00B60B6A"/>
    <w:rsid w:val="00B60DF3"/>
    <w:rsid w:val="00B61490"/>
    <w:rsid w:val="00B619C1"/>
    <w:rsid w:val="00B61E21"/>
    <w:rsid w:val="00B62182"/>
    <w:rsid w:val="00B62829"/>
    <w:rsid w:val="00B62908"/>
    <w:rsid w:val="00B629DA"/>
    <w:rsid w:val="00B6374C"/>
    <w:rsid w:val="00B6489C"/>
    <w:rsid w:val="00B64A5B"/>
    <w:rsid w:val="00B64DBB"/>
    <w:rsid w:val="00B657CD"/>
    <w:rsid w:val="00B65BB0"/>
    <w:rsid w:val="00B667F4"/>
    <w:rsid w:val="00B70B64"/>
    <w:rsid w:val="00B70FB8"/>
    <w:rsid w:val="00B71129"/>
    <w:rsid w:val="00B7356B"/>
    <w:rsid w:val="00B76083"/>
    <w:rsid w:val="00B760A1"/>
    <w:rsid w:val="00B76309"/>
    <w:rsid w:val="00B76503"/>
    <w:rsid w:val="00B76EE9"/>
    <w:rsid w:val="00B76FB3"/>
    <w:rsid w:val="00B77027"/>
    <w:rsid w:val="00B77522"/>
    <w:rsid w:val="00B80440"/>
    <w:rsid w:val="00B80706"/>
    <w:rsid w:val="00B83095"/>
    <w:rsid w:val="00B836A7"/>
    <w:rsid w:val="00B84274"/>
    <w:rsid w:val="00B85081"/>
    <w:rsid w:val="00B859B9"/>
    <w:rsid w:val="00B8641F"/>
    <w:rsid w:val="00B86628"/>
    <w:rsid w:val="00B870A6"/>
    <w:rsid w:val="00B903B1"/>
    <w:rsid w:val="00B9045A"/>
    <w:rsid w:val="00B917CD"/>
    <w:rsid w:val="00B93995"/>
    <w:rsid w:val="00B94270"/>
    <w:rsid w:val="00B94687"/>
    <w:rsid w:val="00B94F82"/>
    <w:rsid w:val="00B9625F"/>
    <w:rsid w:val="00B963BE"/>
    <w:rsid w:val="00B970B1"/>
    <w:rsid w:val="00B97E83"/>
    <w:rsid w:val="00BA0D1E"/>
    <w:rsid w:val="00BA0FA6"/>
    <w:rsid w:val="00BA109C"/>
    <w:rsid w:val="00BA1F13"/>
    <w:rsid w:val="00BA27BA"/>
    <w:rsid w:val="00BA27DC"/>
    <w:rsid w:val="00BA2FD6"/>
    <w:rsid w:val="00BA30FD"/>
    <w:rsid w:val="00BA3607"/>
    <w:rsid w:val="00BA3E9E"/>
    <w:rsid w:val="00BA4431"/>
    <w:rsid w:val="00BA47B8"/>
    <w:rsid w:val="00BA48AE"/>
    <w:rsid w:val="00BA51CD"/>
    <w:rsid w:val="00BA5634"/>
    <w:rsid w:val="00BA599F"/>
    <w:rsid w:val="00BA6CAE"/>
    <w:rsid w:val="00BA7110"/>
    <w:rsid w:val="00BB0013"/>
    <w:rsid w:val="00BB0F22"/>
    <w:rsid w:val="00BB1A2E"/>
    <w:rsid w:val="00BB2245"/>
    <w:rsid w:val="00BB25E2"/>
    <w:rsid w:val="00BB3647"/>
    <w:rsid w:val="00BB41D3"/>
    <w:rsid w:val="00BB49E3"/>
    <w:rsid w:val="00BB5357"/>
    <w:rsid w:val="00BB58EE"/>
    <w:rsid w:val="00BB5ED4"/>
    <w:rsid w:val="00BB6C45"/>
    <w:rsid w:val="00BB6CA9"/>
    <w:rsid w:val="00BB7093"/>
    <w:rsid w:val="00BB70A9"/>
    <w:rsid w:val="00BB7581"/>
    <w:rsid w:val="00BB7B26"/>
    <w:rsid w:val="00BB7C41"/>
    <w:rsid w:val="00BB7F95"/>
    <w:rsid w:val="00BC127A"/>
    <w:rsid w:val="00BC12EC"/>
    <w:rsid w:val="00BC25D8"/>
    <w:rsid w:val="00BC3580"/>
    <w:rsid w:val="00BC462D"/>
    <w:rsid w:val="00BC4A16"/>
    <w:rsid w:val="00BC62B5"/>
    <w:rsid w:val="00BC6B9D"/>
    <w:rsid w:val="00BC6BC9"/>
    <w:rsid w:val="00BC6E4E"/>
    <w:rsid w:val="00BC6F8E"/>
    <w:rsid w:val="00BC7221"/>
    <w:rsid w:val="00BC7CB1"/>
    <w:rsid w:val="00BC7D21"/>
    <w:rsid w:val="00BC7E9C"/>
    <w:rsid w:val="00BD0B27"/>
    <w:rsid w:val="00BD11F9"/>
    <w:rsid w:val="00BD26EB"/>
    <w:rsid w:val="00BD2835"/>
    <w:rsid w:val="00BD4005"/>
    <w:rsid w:val="00BD484A"/>
    <w:rsid w:val="00BD4EB9"/>
    <w:rsid w:val="00BD4F29"/>
    <w:rsid w:val="00BD4F59"/>
    <w:rsid w:val="00BD5A30"/>
    <w:rsid w:val="00BD5EAE"/>
    <w:rsid w:val="00BD5EB2"/>
    <w:rsid w:val="00BD62AC"/>
    <w:rsid w:val="00BD6556"/>
    <w:rsid w:val="00BD7800"/>
    <w:rsid w:val="00BD7D1B"/>
    <w:rsid w:val="00BE0BB0"/>
    <w:rsid w:val="00BE1016"/>
    <w:rsid w:val="00BE1413"/>
    <w:rsid w:val="00BE176A"/>
    <w:rsid w:val="00BE196E"/>
    <w:rsid w:val="00BE2803"/>
    <w:rsid w:val="00BE3148"/>
    <w:rsid w:val="00BE355F"/>
    <w:rsid w:val="00BE3CD0"/>
    <w:rsid w:val="00BE3EB8"/>
    <w:rsid w:val="00BE4780"/>
    <w:rsid w:val="00BE4874"/>
    <w:rsid w:val="00BE501A"/>
    <w:rsid w:val="00BE53E4"/>
    <w:rsid w:val="00BE631E"/>
    <w:rsid w:val="00BE72A6"/>
    <w:rsid w:val="00BE7E74"/>
    <w:rsid w:val="00BF011C"/>
    <w:rsid w:val="00BF020E"/>
    <w:rsid w:val="00BF030A"/>
    <w:rsid w:val="00BF0E82"/>
    <w:rsid w:val="00BF2A80"/>
    <w:rsid w:val="00BF3648"/>
    <w:rsid w:val="00BF3DA8"/>
    <w:rsid w:val="00BF3F21"/>
    <w:rsid w:val="00BF4337"/>
    <w:rsid w:val="00BF490E"/>
    <w:rsid w:val="00BF5C16"/>
    <w:rsid w:val="00BF69B5"/>
    <w:rsid w:val="00BF7DD9"/>
    <w:rsid w:val="00C0037E"/>
    <w:rsid w:val="00C00427"/>
    <w:rsid w:val="00C009CE"/>
    <w:rsid w:val="00C00C10"/>
    <w:rsid w:val="00C01F70"/>
    <w:rsid w:val="00C03080"/>
    <w:rsid w:val="00C03201"/>
    <w:rsid w:val="00C040A5"/>
    <w:rsid w:val="00C041B5"/>
    <w:rsid w:val="00C0475B"/>
    <w:rsid w:val="00C04D27"/>
    <w:rsid w:val="00C04D39"/>
    <w:rsid w:val="00C04D6F"/>
    <w:rsid w:val="00C05221"/>
    <w:rsid w:val="00C05A86"/>
    <w:rsid w:val="00C05FD8"/>
    <w:rsid w:val="00C063C2"/>
    <w:rsid w:val="00C06989"/>
    <w:rsid w:val="00C070DB"/>
    <w:rsid w:val="00C07917"/>
    <w:rsid w:val="00C1006A"/>
    <w:rsid w:val="00C1008E"/>
    <w:rsid w:val="00C10E85"/>
    <w:rsid w:val="00C122D5"/>
    <w:rsid w:val="00C12376"/>
    <w:rsid w:val="00C123F7"/>
    <w:rsid w:val="00C126AF"/>
    <w:rsid w:val="00C12FE8"/>
    <w:rsid w:val="00C13AAE"/>
    <w:rsid w:val="00C13ADD"/>
    <w:rsid w:val="00C13BBA"/>
    <w:rsid w:val="00C14694"/>
    <w:rsid w:val="00C14720"/>
    <w:rsid w:val="00C148F4"/>
    <w:rsid w:val="00C155C3"/>
    <w:rsid w:val="00C1593B"/>
    <w:rsid w:val="00C15F79"/>
    <w:rsid w:val="00C163FA"/>
    <w:rsid w:val="00C165C0"/>
    <w:rsid w:val="00C16F5B"/>
    <w:rsid w:val="00C17092"/>
    <w:rsid w:val="00C17E54"/>
    <w:rsid w:val="00C200BB"/>
    <w:rsid w:val="00C2039D"/>
    <w:rsid w:val="00C20426"/>
    <w:rsid w:val="00C215F1"/>
    <w:rsid w:val="00C22A67"/>
    <w:rsid w:val="00C22C46"/>
    <w:rsid w:val="00C22E51"/>
    <w:rsid w:val="00C22FEB"/>
    <w:rsid w:val="00C2399C"/>
    <w:rsid w:val="00C23E93"/>
    <w:rsid w:val="00C245A8"/>
    <w:rsid w:val="00C24E2F"/>
    <w:rsid w:val="00C25AB3"/>
    <w:rsid w:val="00C25C8F"/>
    <w:rsid w:val="00C26524"/>
    <w:rsid w:val="00C26ADE"/>
    <w:rsid w:val="00C26DF2"/>
    <w:rsid w:val="00C26F2C"/>
    <w:rsid w:val="00C27177"/>
    <w:rsid w:val="00C27922"/>
    <w:rsid w:val="00C27D4D"/>
    <w:rsid w:val="00C30880"/>
    <w:rsid w:val="00C30BB5"/>
    <w:rsid w:val="00C32056"/>
    <w:rsid w:val="00C32F7C"/>
    <w:rsid w:val="00C330DC"/>
    <w:rsid w:val="00C3436E"/>
    <w:rsid w:val="00C347C7"/>
    <w:rsid w:val="00C3494D"/>
    <w:rsid w:val="00C34BD6"/>
    <w:rsid w:val="00C35CC8"/>
    <w:rsid w:val="00C37E87"/>
    <w:rsid w:val="00C406F5"/>
    <w:rsid w:val="00C40CE0"/>
    <w:rsid w:val="00C40D2D"/>
    <w:rsid w:val="00C40FAF"/>
    <w:rsid w:val="00C415E6"/>
    <w:rsid w:val="00C41814"/>
    <w:rsid w:val="00C42A83"/>
    <w:rsid w:val="00C42F83"/>
    <w:rsid w:val="00C43C8E"/>
    <w:rsid w:val="00C44AF7"/>
    <w:rsid w:val="00C44E73"/>
    <w:rsid w:val="00C44EFF"/>
    <w:rsid w:val="00C4588A"/>
    <w:rsid w:val="00C458C7"/>
    <w:rsid w:val="00C45AE6"/>
    <w:rsid w:val="00C46166"/>
    <w:rsid w:val="00C462F0"/>
    <w:rsid w:val="00C466DB"/>
    <w:rsid w:val="00C47482"/>
    <w:rsid w:val="00C478B3"/>
    <w:rsid w:val="00C47AE6"/>
    <w:rsid w:val="00C500FA"/>
    <w:rsid w:val="00C50417"/>
    <w:rsid w:val="00C510E0"/>
    <w:rsid w:val="00C52B7A"/>
    <w:rsid w:val="00C52F9C"/>
    <w:rsid w:val="00C5389B"/>
    <w:rsid w:val="00C5428A"/>
    <w:rsid w:val="00C545A1"/>
    <w:rsid w:val="00C54692"/>
    <w:rsid w:val="00C550D2"/>
    <w:rsid w:val="00C5510E"/>
    <w:rsid w:val="00C5575D"/>
    <w:rsid w:val="00C56031"/>
    <w:rsid w:val="00C562B2"/>
    <w:rsid w:val="00C5663D"/>
    <w:rsid w:val="00C56847"/>
    <w:rsid w:val="00C56CED"/>
    <w:rsid w:val="00C60CD6"/>
    <w:rsid w:val="00C612E9"/>
    <w:rsid w:val="00C6188A"/>
    <w:rsid w:val="00C61C16"/>
    <w:rsid w:val="00C620B1"/>
    <w:rsid w:val="00C624C7"/>
    <w:rsid w:val="00C62760"/>
    <w:rsid w:val="00C62C85"/>
    <w:rsid w:val="00C62F57"/>
    <w:rsid w:val="00C636E0"/>
    <w:rsid w:val="00C63C35"/>
    <w:rsid w:val="00C64577"/>
    <w:rsid w:val="00C6489B"/>
    <w:rsid w:val="00C64B13"/>
    <w:rsid w:val="00C650F9"/>
    <w:rsid w:val="00C65200"/>
    <w:rsid w:val="00C6539F"/>
    <w:rsid w:val="00C655AC"/>
    <w:rsid w:val="00C656E0"/>
    <w:rsid w:val="00C65799"/>
    <w:rsid w:val="00C6586F"/>
    <w:rsid w:val="00C65898"/>
    <w:rsid w:val="00C659D3"/>
    <w:rsid w:val="00C65EB6"/>
    <w:rsid w:val="00C6623E"/>
    <w:rsid w:val="00C67B45"/>
    <w:rsid w:val="00C7151F"/>
    <w:rsid w:val="00C71CF6"/>
    <w:rsid w:val="00C72C8F"/>
    <w:rsid w:val="00C7307A"/>
    <w:rsid w:val="00C73272"/>
    <w:rsid w:val="00C73BA8"/>
    <w:rsid w:val="00C73EA0"/>
    <w:rsid w:val="00C74154"/>
    <w:rsid w:val="00C7429C"/>
    <w:rsid w:val="00C7442A"/>
    <w:rsid w:val="00C75758"/>
    <w:rsid w:val="00C757DC"/>
    <w:rsid w:val="00C75DFA"/>
    <w:rsid w:val="00C76464"/>
    <w:rsid w:val="00C76656"/>
    <w:rsid w:val="00C76992"/>
    <w:rsid w:val="00C76C00"/>
    <w:rsid w:val="00C76DB0"/>
    <w:rsid w:val="00C77E52"/>
    <w:rsid w:val="00C77FD1"/>
    <w:rsid w:val="00C8041D"/>
    <w:rsid w:val="00C81834"/>
    <w:rsid w:val="00C81DB0"/>
    <w:rsid w:val="00C82C52"/>
    <w:rsid w:val="00C82E36"/>
    <w:rsid w:val="00C834A3"/>
    <w:rsid w:val="00C8427F"/>
    <w:rsid w:val="00C84E2F"/>
    <w:rsid w:val="00C85D2B"/>
    <w:rsid w:val="00C866B5"/>
    <w:rsid w:val="00C86739"/>
    <w:rsid w:val="00C86B5B"/>
    <w:rsid w:val="00C90271"/>
    <w:rsid w:val="00C905CF"/>
    <w:rsid w:val="00C90DBA"/>
    <w:rsid w:val="00C90EF5"/>
    <w:rsid w:val="00C9106F"/>
    <w:rsid w:val="00C910F6"/>
    <w:rsid w:val="00C91221"/>
    <w:rsid w:val="00C91772"/>
    <w:rsid w:val="00C91989"/>
    <w:rsid w:val="00C926B1"/>
    <w:rsid w:val="00C9341C"/>
    <w:rsid w:val="00C9387D"/>
    <w:rsid w:val="00C93C40"/>
    <w:rsid w:val="00C93F23"/>
    <w:rsid w:val="00C943D4"/>
    <w:rsid w:val="00C94629"/>
    <w:rsid w:val="00C9507B"/>
    <w:rsid w:val="00C95A36"/>
    <w:rsid w:val="00C95B45"/>
    <w:rsid w:val="00C96F00"/>
    <w:rsid w:val="00C970EF"/>
    <w:rsid w:val="00C97A8D"/>
    <w:rsid w:val="00CA020C"/>
    <w:rsid w:val="00CA0387"/>
    <w:rsid w:val="00CA0EDD"/>
    <w:rsid w:val="00CA1B8D"/>
    <w:rsid w:val="00CA202D"/>
    <w:rsid w:val="00CA329D"/>
    <w:rsid w:val="00CA4154"/>
    <w:rsid w:val="00CA4663"/>
    <w:rsid w:val="00CA4FD7"/>
    <w:rsid w:val="00CA5717"/>
    <w:rsid w:val="00CA578C"/>
    <w:rsid w:val="00CA60EE"/>
    <w:rsid w:val="00CA68F1"/>
    <w:rsid w:val="00CA6B89"/>
    <w:rsid w:val="00CA6DE9"/>
    <w:rsid w:val="00CA7357"/>
    <w:rsid w:val="00CA79FD"/>
    <w:rsid w:val="00CA7B85"/>
    <w:rsid w:val="00CB085E"/>
    <w:rsid w:val="00CB0ECC"/>
    <w:rsid w:val="00CB11E8"/>
    <w:rsid w:val="00CB1836"/>
    <w:rsid w:val="00CB1AD4"/>
    <w:rsid w:val="00CB28F0"/>
    <w:rsid w:val="00CB3412"/>
    <w:rsid w:val="00CB3949"/>
    <w:rsid w:val="00CB3AA0"/>
    <w:rsid w:val="00CB3E61"/>
    <w:rsid w:val="00CB41FE"/>
    <w:rsid w:val="00CB443C"/>
    <w:rsid w:val="00CB44AB"/>
    <w:rsid w:val="00CB4B77"/>
    <w:rsid w:val="00CB4FD1"/>
    <w:rsid w:val="00CB73E4"/>
    <w:rsid w:val="00CB7993"/>
    <w:rsid w:val="00CC10DD"/>
    <w:rsid w:val="00CC1759"/>
    <w:rsid w:val="00CC1BD4"/>
    <w:rsid w:val="00CC3C4F"/>
    <w:rsid w:val="00CC4380"/>
    <w:rsid w:val="00CC64C5"/>
    <w:rsid w:val="00CD052F"/>
    <w:rsid w:val="00CD086D"/>
    <w:rsid w:val="00CD13D2"/>
    <w:rsid w:val="00CD13EE"/>
    <w:rsid w:val="00CD26E2"/>
    <w:rsid w:val="00CD2711"/>
    <w:rsid w:val="00CD279F"/>
    <w:rsid w:val="00CD28F9"/>
    <w:rsid w:val="00CD2A5C"/>
    <w:rsid w:val="00CD2DE1"/>
    <w:rsid w:val="00CD3091"/>
    <w:rsid w:val="00CD377E"/>
    <w:rsid w:val="00CD406D"/>
    <w:rsid w:val="00CD4132"/>
    <w:rsid w:val="00CD4510"/>
    <w:rsid w:val="00CD4B21"/>
    <w:rsid w:val="00CD4BBA"/>
    <w:rsid w:val="00CD5973"/>
    <w:rsid w:val="00CD63A1"/>
    <w:rsid w:val="00CD7079"/>
    <w:rsid w:val="00CD75F5"/>
    <w:rsid w:val="00CE0161"/>
    <w:rsid w:val="00CE157A"/>
    <w:rsid w:val="00CE209D"/>
    <w:rsid w:val="00CE4137"/>
    <w:rsid w:val="00CE4BCD"/>
    <w:rsid w:val="00CE4E58"/>
    <w:rsid w:val="00CE536A"/>
    <w:rsid w:val="00CE5D4E"/>
    <w:rsid w:val="00CE6347"/>
    <w:rsid w:val="00CE7197"/>
    <w:rsid w:val="00CE7466"/>
    <w:rsid w:val="00CF0E9B"/>
    <w:rsid w:val="00CF1DD6"/>
    <w:rsid w:val="00CF39C4"/>
    <w:rsid w:val="00CF437F"/>
    <w:rsid w:val="00CF5EF0"/>
    <w:rsid w:val="00CF60A2"/>
    <w:rsid w:val="00CF7471"/>
    <w:rsid w:val="00CF74FC"/>
    <w:rsid w:val="00CF7731"/>
    <w:rsid w:val="00CF7CEF"/>
    <w:rsid w:val="00D00104"/>
    <w:rsid w:val="00D0061A"/>
    <w:rsid w:val="00D00FB8"/>
    <w:rsid w:val="00D01336"/>
    <w:rsid w:val="00D01873"/>
    <w:rsid w:val="00D018DC"/>
    <w:rsid w:val="00D02518"/>
    <w:rsid w:val="00D02591"/>
    <w:rsid w:val="00D03783"/>
    <w:rsid w:val="00D04830"/>
    <w:rsid w:val="00D04AB9"/>
    <w:rsid w:val="00D051E0"/>
    <w:rsid w:val="00D06452"/>
    <w:rsid w:val="00D06A95"/>
    <w:rsid w:val="00D06C0F"/>
    <w:rsid w:val="00D06C6A"/>
    <w:rsid w:val="00D06C8D"/>
    <w:rsid w:val="00D06E8D"/>
    <w:rsid w:val="00D07C30"/>
    <w:rsid w:val="00D07F49"/>
    <w:rsid w:val="00D10220"/>
    <w:rsid w:val="00D10784"/>
    <w:rsid w:val="00D10BDB"/>
    <w:rsid w:val="00D10E65"/>
    <w:rsid w:val="00D1152F"/>
    <w:rsid w:val="00D11C7B"/>
    <w:rsid w:val="00D11CEB"/>
    <w:rsid w:val="00D11E88"/>
    <w:rsid w:val="00D1279F"/>
    <w:rsid w:val="00D131A7"/>
    <w:rsid w:val="00D1325D"/>
    <w:rsid w:val="00D14DA2"/>
    <w:rsid w:val="00D15698"/>
    <w:rsid w:val="00D15825"/>
    <w:rsid w:val="00D15C77"/>
    <w:rsid w:val="00D15FDB"/>
    <w:rsid w:val="00D163CB"/>
    <w:rsid w:val="00D1676B"/>
    <w:rsid w:val="00D16DC1"/>
    <w:rsid w:val="00D173DA"/>
    <w:rsid w:val="00D178C0"/>
    <w:rsid w:val="00D206BC"/>
    <w:rsid w:val="00D21017"/>
    <w:rsid w:val="00D21A73"/>
    <w:rsid w:val="00D22141"/>
    <w:rsid w:val="00D22C20"/>
    <w:rsid w:val="00D22C4C"/>
    <w:rsid w:val="00D22E18"/>
    <w:rsid w:val="00D231A9"/>
    <w:rsid w:val="00D23F30"/>
    <w:rsid w:val="00D25272"/>
    <w:rsid w:val="00D25655"/>
    <w:rsid w:val="00D258C6"/>
    <w:rsid w:val="00D263D9"/>
    <w:rsid w:val="00D26CC7"/>
    <w:rsid w:val="00D30233"/>
    <w:rsid w:val="00D3068B"/>
    <w:rsid w:val="00D32282"/>
    <w:rsid w:val="00D3410D"/>
    <w:rsid w:val="00D345E4"/>
    <w:rsid w:val="00D34612"/>
    <w:rsid w:val="00D35227"/>
    <w:rsid w:val="00D35F75"/>
    <w:rsid w:val="00D37224"/>
    <w:rsid w:val="00D377AF"/>
    <w:rsid w:val="00D378D0"/>
    <w:rsid w:val="00D4052A"/>
    <w:rsid w:val="00D40ABA"/>
    <w:rsid w:val="00D40BE1"/>
    <w:rsid w:val="00D4146D"/>
    <w:rsid w:val="00D41515"/>
    <w:rsid w:val="00D42217"/>
    <w:rsid w:val="00D43AC3"/>
    <w:rsid w:val="00D44001"/>
    <w:rsid w:val="00D440C3"/>
    <w:rsid w:val="00D444B7"/>
    <w:rsid w:val="00D445A6"/>
    <w:rsid w:val="00D44CD9"/>
    <w:rsid w:val="00D452A9"/>
    <w:rsid w:val="00D45C2B"/>
    <w:rsid w:val="00D46CFA"/>
    <w:rsid w:val="00D46D3A"/>
    <w:rsid w:val="00D47F8E"/>
    <w:rsid w:val="00D50A24"/>
    <w:rsid w:val="00D50EBF"/>
    <w:rsid w:val="00D517EE"/>
    <w:rsid w:val="00D5187E"/>
    <w:rsid w:val="00D53898"/>
    <w:rsid w:val="00D53A8E"/>
    <w:rsid w:val="00D54302"/>
    <w:rsid w:val="00D551CF"/>
    <w:rsid w:val="00D55D3E"/>
    <w:rsid w:val="00D56634"/>
    <w:rsid w:val="00D56BAC"/>
    <w:rsid w:val="00D604B9"/>
    <w:rsid w:val="00D60C74"/>
    <w:rsid w:val="00D626D5"/>
    <w:rsid w:val="00D66ED2"/>
    <w:rsid w:val="00D67448"/>
    <w:rsid w:val="00D6790F"/>
    <w:rsid w:val="00D703E3"/>
    <w:rsid w:val="00D70998"/>
    <w:rsid w:val="00D719C5"/>
    <w:rsid w:val="00D71A4B"/>
    <w:rsid w:val="00D71F4A"/>
    <w:rsid w:val="00D72563"/>
    <w:rsid w:val="00D727F4"/>
    <w:rsid w:val="00D72C7F"/>
    <w:rsid w:val="00D7333B"/>
    <w:rsid w:val="00D7462C"/>
    <w:rsid w:val="00D747B0"/>
    <w:rsid w:val="00D75390"/>
    <w:rsid w:val="00D761C8"/>
    <w:rsid w:val="00D77332"/>
    <w:rsid w:val="00D80A93"/>
    <w:rsid w:val="00D81766"/>
    <w:rsid w:val="00D81975"/>
    <w:rsid w:val="00D819CA"/>
    <w:rsid w:val="00D82165"/>
    <w:rsid w:val="00D8262D"/>
    <w:rsid w:val="00D82BF4"/>
    <w:rsid w:val="00D83624"/>
    <w:rsid w:val="00D837E3"/>
    <w:rsid w:val="00D83E52"/>
    <w:rsid w:val="00D849DC"/>
    <w:rsid w:val="00D85277"/>
    <w:rsid w:val="00D864CC"/>
    <w:rsid w:val="00D8671E"/>
    <w:rsid w:val="00D86C87"/>
    <w:rsid w:val="00D871A9"/>
    <w:rsid w:val="00D87775"/>
    <w:rsid w:val="00D903AB"/>
    <w:rsid w:val="00D9078F"/>
    <w:rsid w:val="00D912AE"/>
    <w:rsid w:val="00D9130B"/>
    <w:rsid w:val="00D92487"/>
    <w:rsid w:val="00D932F0"/>
    <w:rsid w:val="00D9331F"/>
    <w:rsid w:val="00D9456B"/>
    <w:rsid w:val="00D95936"/>
    <w:rsid w:val="00D95E4A"/>
    <w:rsid w:val="00DA044B"/>
    <w:rsid w:val="00DA0ED5"/>
    <w:rsid w:val="00DA114C"/>
    <w:rsid w:val="00DA244F"/>
    <w:rsid w:val="00DA24C9"/>
    <w:rsid w:val="00DA29EE"/>
    <w:rsid w:val="00DA34C3"/>
    <w:rsid w:val="00DA396E"/>
    <w:rsid w:val="00DA3F59"/>
    <w:rsid w:val="00DA4054"/>
    <w:rsid w:val="00DA4828"/>
    <w:rsid w:val="00DA4971"/>
    <w:rsid w:val="00DA4A8E"/>
    <w:rsid w:val="00DA5562"/>
    <w:rsid w:val="00DA5593"/>
    <w:rsid w:val="00DA5A8A"/>
    <w:rsid w:val="00DA5CD3"/>
    <w:rsid w:val="00DA5DDA"/>
    <w:rsid w:val="00DA6455"/>
    <w:rsid w:val="00DA687A"/>
    <w:rsid w:val="00DB05C3"/>
    <w:rsid w:val="00DB0E73"/>
    <w:rsid w:val="00DB1122"/>
    <w:rsid w:val="00DB1247"/>
    <w:rsid w:val="00DB14F0"/>
    <w:rsid w:val="00DB1E05"/>
    <w:rsid w:val="00DB1FB7"/>
    <w:rsid w:val="00DB23BD"/>
    <w:rsid w:val="00DB271D"/>
    <w:rsid w:val="00DB2C14"/>
    <w:rsid w:val="00DB2DF3"/>
    <w:rsid w:val="00DB5286"/>
    <w:rsid w:val="00DB54E5"/>
    <w:rsid w:val="00DB56DA"/>
    <w:rsid w:val="00DB5C42"/>
    <w:rsid w:val="00DB6600"/>
    <w:rsid w:val="00DB692A"/>
    <w:rsid w:val="00DB7E1A"/>
    <w:rsid w:val="00DC0508"/>
    <w:rsid w:val="00DC0A01"/>
    <w:rsid w:val="00DC0A91"/>
    <w:rsid w:val="00DC2C80"/>
    <w:rsid w:val="00DC2ECB"/>
    <w:rsid w:val="00DC3DD4"/>
    <w:rsid w:val="00DC3E63"/>
    <w:rsid w:val="00DC583E"/>
    <w:rsid w:val="00DC64FD"/>
    <w:rsid w:val="00DC6D13"/>
    <w:rsid w:val="00DC72EC"/>
    <w:rsid w:val="00DC7D5A"/>
    <w:rsid w:val="00DD008E"/>
    <w:rsid w:val="00DD170B"/>
    <w:rsid w:val="00DD1719"/>
    <w:rsid w:val="00DD2544"/>
    <w:rsid w:val="00DD27B3"/>
    <w:rsid w:val="00DD2DA5"/>
    <w:rsid w:val="00DD2DD6"/>
    <w:rsid w:val="00DD2ECA"/>
    <w:rsid w:val="00DD2EE7"/>
    <w:rsid w:val="00DD40E2"/>
    <w:rsid w:val="00DD4614"/>
    <w:rsid w:val="00DD490F"/>
    <w:rsid w:val="00DD50DE"/>
    <w:rsid w:val="00DD5125"/>
    <w:rsid w:val="00DD6422"/>
    <w:rsid w:val="00DD671D"/>
    <w:rsid w:val="00DD68AF"/>
    <w:rsid w:val="00DD6E7B"/>
    <w:rsid w:val="00DD718E"/>
    <w:rsid w:val="00DD73CB"/>
    <w:rsid w:val="00DD7F2A"/>
    <w:rsid w:val="00DE0183"/>
    <w:rsid w:val="00DE02AF"/>
    <w:rsid w:val="00DE0604"/>
    <w:rsid w:val="00DE0E0C"/>
    <w:rsid w:val="00DE11E7"/>
    <w:rsid w:val="00DE197E"/>
    <w:rsid w:val="00DE27EA"/>
    <w:rsid w:val="00DE2AF3"/>
    <w:rsid w:val="00DE2DDA"/>
    <w:rsid w:val="00DE33F2"/>
    <w:rsid w:val="00DE37E3"/>
    <w:rsid w:val="00DE43AD"/>
    <w:rsid w:val="00DE4A34"/>
    <w:rsid w:val="00DE507A"/>
    <w:rsid w:val="00DE55FC"/>
    <w:rsid w:val="00DE60B2"/>
    <w:rsid w:val="00DE66CD"/>
    <w:rsid w:val="00DE6831"/>
    <w:rsid w:val="00DE6A55"/>
    <w:rsid w:val="00DE718E"/>
    <w:rsid w:val="00DE7592"/>
    <w:rsid w:val="00DF0B6C"/>
    <w:rsid w:val="00DF0BFB"/>
    <w:rsid w:val="00DF156E"/>
    <w:rsid w:val="00DF1A02"/>
    <w:rsid w:val="00DF2100"/>
    <w:rsid w:val="00DF29F1"/>
    <w:rsid w:val="00DF3B7E"/>
    <w:rsid w:val="00DF3F58"/>
    <w:rsid w:val="00DF4E72"/>
    <w:rsid w:val="00DF506D"/>
    <w:rsid w:val="00DF5083"/>
    <w:rsid w:val="00DF621A"/>
    <w:rsid w:val="00DF6703"/>
    <w:rsid w:val="00DF79D2"/>
    <w:rsid w:val="00DF7C62"/>
    <w:rsid w:val="00E001A9"/>
    <w:rsid w:val="00E006AB"/>
    <w:rsid w:val="00E0076B"/>
    <w:rsid w:val="00E00EF1"/>
    <w:rsid w:val="00E00F82"/>
    <w:rsid w:val="00E01ABC"/>
    <w:rsid w:val="00E01E20"/>
    <w:rsid w:val="00E01F81"/>
    <w:rsid w:val="00E02EC7"/>
    <w:rsid w:val="00E03AF0"/>
    <w:rsid w:val="00E04D2D"/>
    <w:rsid w:val="00E05180"/>
    <w:rsid w:val="00E05D32"/>
    <w:rsid w:val="00E06C8F"/>
    <w:rsid w:val="00E071AB"/>
    <w:rsid w:val="00E07E38"/>
    <w:rsid w:val="00E10AC6"/>
    <w:rsid w:val="00E10B73"/>
    <w:rsid w:val="00E12A7F"/>
    <w:rsid w:val="00E15B46"/>
    <w:rsid w:val="00E161AE"/>
    <w:rsid w:val="00E1685D"/>
    <w:rsid w:val="00E2078B"/>
    <w:rsid w:val="00E20DBE"/>
    <w:rsid w:val="00E2154A"/>
    <w:rsid w:val="00E23643"/>
    <w:rsid w:val="00E23921"/>
    <w:rsid w:val="00E24720"/>
    <w:rsid w:val="00E24841"/>
    <w:rsid w:val="00E250E6"/>
    <w:rsid w:val="00E25457"/>
    <w:rsid w:val="00E25525"/>
    <w:rsid w:val="00E2626D"/>
    <w:rsid w:val="00E265C8"/>
    <w:rsid w:val="00E26676"/>
    <w:rsid w:val="00E26A09"/>
    <w:rsid w:val="00E273F7"/>
    <w:rsid w:val="00E30323"/>
    <w:rsid w:val="00E31151"/>
    <w:rsid w:val="00E31640"/>
    <w:rsid w:val="00E31C03"/>
    <w:rsid w:val="00E32EB3"/>
    <w:rsid w:val="00E32FD1"/>
    <w:rsid w:val="00E337F4"/>
    <w:rsid w:val="00E339C0"/>
    <w:rsid w:val="00E339E0"/>
    <w:rsid w:val="00E33F99"/>
    <w:rsid w:val="00E34548"/>
    <w:rsid w:val="00E34FA7"/>
    <w:rsid w:val="00E3520F"/>
    <w:rsid w:val="00E35965"/>
    <w:rsid w:val="00E35CAB"/>
    <w:rsid w:val="00E35D5B"/>
    <w:rsid w:val="00E35D76"/>
    <w:rsid w:val="00E36247"/>
    <w:rsid w:val="00E40801"/>
    <w:rsid w:val="00E41321"/>
    <w:rsid w:val="00E414F8"/>
    <w:rsid w:val="00E41F42"/>
    <w:rsid w:val="00E421DC"/>
    <w:rsid w:val="00E42B26"/>
    <w:rsid w:val="00E42E0C"/>
    <w:rsid w:val="00E435B5"/>
    <w:rsid w:val="00E45350"/>
    <w:rsid w:val="00E454BE"/>
    <w:rsid w:val="00E45852"/>
    <w:rsid w:val="00E45A58"/>
    <w:rsid w:val="00E461D5"/>
    <w:rsid w:val="00E463B4"/>
    <w:rsid w:val="00E4741E"/>
    <w:rsid w:val="00E5075A"/>
    <w:rsid w:val="00E51209"/>
    <w:rsid w:val="00E514A9"/>
    <w:rsid w:val="00E51607"/>
    <w:rsid w:val="00E51CDC"/>
    <w:rsid w:val="00E5208F"/>
    <w:rsid w:val="00E520BE"/>
    <w:rsid w:val="00E5218D"/>
    <w:rsid w:val="00E52DB7"/>
    <w:rsid w:val="00E539C5"/>
    <w:rsid w:val="00E553FE"/>
    <w:rsid w:val="00E55460"/>
    <w:rsid w:val="00E55AD2"/>
    <w:rsid w:val="00E55B25"/>
    <w:rsid w:val="00E56439"/>
    <w:rsid w:val="00E569A5"/>
    <w:rsid w:val="00E56A20"/>
    <w:rsid w:val="00E605A1"/>
    <w:rsid w:val="00E6095A"/>
    <w:rsid w:val="00E61470"/>
    <w:rsid w:val="00E62367"/>
    <w:rsid w:val="00E6425F"/>
    <w:rsid w:val="00E64352"/>
    <w:rsid w:val="00E64805"/>
    <w:rsid w:val="00E66177"/>
    <w:rsid w:val="00E664F6"/>
    <w:rsid w:val="00E6744B"/>
    <w:rsid w:val="00E7003D"/>
    <w:rsid w:val="00E70146"/>
    <w:rsid w:val="00E71095"/>
    <w:rsid w:val="00E71954"/>
    <w:rsid w:val="00E71B06"/>
    <w:rsid w:val="00E7222A"/>
    <w:rsid w:val="00E72413"/>
    <w:rsid w:val="00E72F7F"/>
    <w:rsid w:val="00E740F2"/>
    <w:rsid w:val="00E74E19"/>
    <w:rsid w:val="00E75AF8"/>
    <w:rsid w:val="00E760C0"/>
    <w:rsid w:val="00E768FB"/>
    <w:rsid w:val="00E76D5A"/>
    <w:rsid w:val="00E770A5"/>
    <w:rsid w:val="00E776D8"/>
    <w:rsid w:val="00E77712"/>
    <w:rsid w:val="00E803BA"/>
    <w:rsid w:val="00E80459"/>
    <w:rsid w:val="00E81E7D"/>
    <w:rsid w:val="00E82793"/>
    <w:rsid w:val="00E82C35"/>
    <w:rsid w:val="00E8323E"/>
    <w:rsid w:val="00E838F8"/>
    <w:rsid w:val="00E83A5B"/>
    <w:rsid w:val="00E847B0"/>
    <w:rsid w:val="00E8481C"/>
    <w:rsid w:val="00E84885"/>
    <w:rsid w:val="00E85AA0"/>
    <w:rsid w:val="00E85E81"/>
    <w:rsid w:val="00E86298"/>
    <w:rsid w:val="00E8751C"/>
    <w:rsid w:val="00E8792C"/>
    <w:rsid w:val="00E87A31"/>
    <w:rsid w:val="00E87DC0"/>
    <w:rsid w:val="00E87FFE"/>
    <w:rsid w:val="00E90DA9"/>
    <w:rsid w:val="00E91A8D"/>
    <w:rsid w:val="00E91EBB"/>
    <w:rsid w:val="00E9291D"/>
    <w:rsid w:val="00E92DA8"/>
    <w:rsid w:val="00E937D3"/>
    <w:rsid w:val="00E93B5E"/>
    <w:rsid w:val="00E93E3A"/>
    <w:rsid w:val="00E942BC"/>
    <w:rsid w:val="00E94A44"/>
    <w:rsid w:val="00E94C1F"/>
    <w:rsid w:val="00E95927"/>
    <w:rsid w:val="00E962A6"/>
    <w:rsid w:val="00E9632E"/>
    <w:rsid w:val="00E9695B"/>
    <w:rsid w:val="00EA0968"/>
    <w:rsid w:val="00EA1091"/>
    <w:rsid w:val="00EA1699"/>
    <w:rsid w:val="00EA191A"/>
    <w:rsid w:val="00EA198B"/>
    <w:rsid w:val="00EA2BA9"/>
    <w:rsid w:val="00EA2F53"/>
    <w:rsid w:val="00EA2F9B"/>
    <w:rsid w:val="00EA315C"/>
    <w:rsid w:val="00EA43EF"/>
    <w:rsid w:val="00EA4FED"/>
    <w:rsid w:val="00EA521E"/>
    <w:rsid w:val="00EA5CB9"/>
    <w:rsid w:val="00EA6B39"/>
    <w:rsid w:val="00EA6C59"/>
    <w:rsid w:val="00EA7D67"/>
    <w:rsid w:val="00EB01C8"/>
    <w:rsid w:val="00EB110C"/>
    <w:rsid w:val="00EB147C"/>
    <w:rsid w:val="00EB2AA0"/>
    <w:rsid w:val="00EB2D68"/>
    <w:rsid w:val="00EB3960"/>
    <w:rsid w:val="00EB42BB"/>
    <w:rsid w:val="00EB4519"/>
    <w:rsid w:val="00EB519D"/>
    <w:rsid w:val="00EB525D"/>
    <w:rsid w:val="00EB5373"/>
    <w:rsid w:val="00EB6426"/>
    <w:rsid w:val="00EB642D"/>
    <w:rsid w:val="00EB6CA5"/>
    <w:rsid w:val="00EB6D09"/>
    <w:rsid w:val="00EB6FD9"/>
    <w:rsid w:val="00EB7645"/>
    <w:rsid w:val="00EC0974"/>
    <w:rsid w:val="00EC0C60"/>
    <w:rsid w:val="00EC13EB"/>
    <w:rsid w:val="00EC1697"/>
    <w:rsid w:val="00EC1F91"/>
    <w:rsid w:val="00EC206B"/>
    <w:rsid w:val="00EC3C9F"/>
    <w:rsid w:val="00EC3EED"/>
    <w:rsid w:val="00EC44A6"/>
    <w:rsid w:val="00EC46C6"/>
    <w:rsid w:val="00EC478E"/>
    <w:rsid w:val="00EC5498"/>
    <w:rsid w:val="00EC5945"/>
    <w:rsid w:val="00EC5BA3"/>
    <w:rsid w:val="00EC5E81"/>
    <w:rsid w:val="00EC5EA2"/>
    <w:rsid w:val="00EC679E"/>
    <w:rsid w:val="00EC7712"/>
    <w:rsid w:val="00EC7969"/>
    <w:rsid w:val="00EC7B77"/>
    <w:rsid w:val="00ED0241"/>
    <w:rsid w:val="00ED0842"/>
    <w:rsid w:val="00ED0850"/>
    <w:rsid w:val="00ED09A8"/>
    <w:rsid w:val="00ED0F41"/>
    <w:rsid w:val="00ED1509"/>
    <w:rsid w:val="00ED197B"/>
    <w:rsid w:val="00ED1D02"/>
    <w:rsid w:val="00ED22EE"/>
    <w:rsid w:val="00ED2A2D"/>
    <w:rsid w:val="00ED4543"/>
    <w:rsid w:val="00ED4C04"/>
    <w:rsid w:val="00ED521D"/>
    <w:rsid w:val="00ED53F1"/>
    <w:rsid w:val="00ED5DB2"/>
    <w:rsid w:val="00ED5DDB"/>
    <w:rsid w:val="00ED6321"/>
    <w:rsid w:val="00ED6643"/>
    <w:rsid w:val="00ED666A"/>
    <w:rsid w:val="00ED669B"/>
    <w:rsid w:val="00ED692B"/>
    <w:rsid w:val="00ED6DED"/>
    <w:rsid w:val="00EE05C1"/>
    <w:rsid w:val="00EE0EA4"/>
    <w:rsid w:val="00EE1065"/>
    <w:rsid w:val="00EE1D5D"/>
    <w:rsid w:val="00EE1EC2"/>
    <w:rsid w:val="00EE22A9"/>
    <w:rsid w:val="00EE23F2"/>
    <w:rsid w:val="00EE244D"/>
    <w:rsid w:val="00EE2C85"/>
    <w:rsid w:val="00EE2CA0"/>
    <w:rsid w:val="00EE2F85"/>
    <w:rsid w:val="00EE3151"/>
    <w:rsid w:val="00EE33DB"/>
    <w:rsid w:val="00EE3C95"/>
    <w:rsid w:val="00EE464C"/>
    <w:rsid w:val="00EE5BE3"/>
    <w:rsid w:val="00EE7B17"/>
    <w:rsid w:val="00EE7C80"/>
    <w:rsid w:val="00EF01E9"/>
    <w:rsid w:val="00EF02DE"/>
    <w:rsid w:val="00EF08F6"/>
    <w:rsid w:val="00EF120A"/>
    <w:rsid w:val="00EF1B50"/>
    <w:rsid w:val="00EF2680"/>
    <w:rsid w:val="00EF3917"/>
    <w:rsid w:val="00EF3D0A"/>
    <w:rsid w:val="00EF441B"/>
    <w:rsid w:val="00EF4BB2"/>
    <w:rsid w:val="00EF4BB8"/>
    <w:rsid w:val="00EF524E"/>
    <w:rsid w:val="00EF56E1"/>
    <w:rsid w:val="00EF65FF"/>
    <w:rsid w:val="00EF74D6"/>
    <w:rsid w:val="00EF754A"/>
    <w:rsid w:val="00EF75C7"/>
    <w:rsid w:val="00EF786D"/>
    <w:rsid w:val="00EF7B93"/>
    <w:rsid w:val="00EF7EE0"/>
    <w:rsid w:val="00EF7F04"/>
    <w:rsid w:val="00F00B5A"/>
    <w:rsid w:val="00F0115E"/>
    <w:rsid w:val="00F01717"/>
    <w:rsid w:val="00F0181D"/>
    <w:rsid w:val="00F021FC"/>
    <w:rsid w:val="00F03258"/>
    <w:rsid w:val="00F03C5A"/>
    <w:rsid w:val="00F0460C"/>
    <w:rsid w:val="00F04E12"/>
    <w:rsid w:val="00F05AAA"/>
    <w:rsid w:val="00F0647E"/>
    <w:rsid w:val="00F07D0D"/>
    <w:rsid w:val="00F10630"/>
    <w:rsid w:val="00F106EA"/>
    <w:rsid w:val="00F108E6"/>
    <w:rsid w:val="00F11124"/>
    <w:rsid w:val="00F11F66"/>
    <w:rsid w:val="00F1267A"/>
    <w:rsid w:val="00F12900"/>
    <w:rsid w:val="00F12E2C"/>
    <w:rsid w:val="00F1396C"/>
    <w:rsid w:val="00F14202"/>
    <w:rsid w:val="00F14738"/>
    <w:rsid w:val="00F15299"/>
    <w:rsid w:val="00F162F1"/>
    <w:rsid w:val="00F166F7"/>
    <w:rsid w:val="00F16D92"/>
    <w:rsid w:val="00F173C1"/>
    <w:rsid w:val="00F177C3"/>
    <w:rsid w:val="00F20BDC"/>
    <w:rsid w:val="00F21074"/>
    <w:rsid w:val="00F2118D"/>
    <w:rsid w:val="00F215BF"/>
    <w:rsid w:val="00F217C0"/>
    <w:rsid w:val="00F21A44"/>
    <w:rsid w:val="00F21CEB"/>
    <w:rsid w:val="00F229C8"/>
    <w:rsid w:val="00F22B87"/>
    <w:rsid w:val="00F22C2B"/>
    <w:rsid w:val="00F230F7"/>
    <w:rsid w:val="00F239DD"/>
    <w:rsid w:val="00F24BCC"/>
    <w:rsid w:val="00F25560"/>
    <w:rsid w:val="00F25860"/>
    <w:rsid w:val="00F2587C"/>
    <w:rsid w:val="00F26018"/>
    <w:rsid w:val="00F26617"/>
    <w:rsid w:val="00F27434"/>
    <w:rsid w:val="00F27579"/>
    <w:rsid w:val="00F2767D"/>
    <w:rsid w:val="00F27D68"/>
    <w:rsid w:val="00F3032F"/>
    <w:rsid w:val="00F30438"/>
    <w:rsid w:val="00F3159B"/>
    <w:rsid w:val="00F32AFD"/>
    <w:rsid w:val="00F33006"/>
    <w:rsid w:val="00F33B8D"/>
    <w:rsid w:val="00F342E3"/>
    <w:rsid w:val="00F3504C"/>
    <w:rsid w:val="00F352F0"/>
    <w:rsid w:val="00F36877"/>
    <w:rsid w:val="00F36891"/>
    <w:rsid w:val="00F36ECF"/>
    <w:rsid w:val="00F36F7D"/>
    <w:rsid w:val="00F37301"/>
    <w:rsid w:val="00F37A81"/>
    <w:rsid w:val="00F40A21"/>
    <w:rsid w:val="00F41DA5"/>
    <w:rsid w:val="00F4213D"/>
    <w:rsid w:val="00F42575"/>
    <w:rsid w:val="00F43025"/>
    <w:rsid w:val="00F43712"/>
    <w:rsid w:val="00F437E3"/>
    <w:rsid w:val="00F43878"/>
    <w:rsid w:val="00F44115"/>
    <w:rsid w:val="00F44661"/>
    <w:rsid w:val="00F44B40"/>
    <w:rsid w:val="00F4619F"/>
    <w:rsid w:val="00F46D7F"/>
    <w:rsid w:val="00F46EE6"/>
    <w:rsid w:val="00F473DB"/>
    <w:rsid w:val="00F50174"/>
    <w:rsid w:val="00F5043B"/>
    <w:rsid w:val="00F50E88"/>
    <w:rsid w:val="00F512D2"/>
    <w:rsid w:val="00F52382"/>
    <w:rsid w:val="00F52648"/>
    <w:rsid w:val="00F52803"/>
    <w:rsid w:val="00F52964"/>
    <w:rsid w:val="00F52BBC"/>
    <w:rsid w:val="00F53A5A"/>
    <w:rsid w:val="00F53CA4"/>
    <w:rsid w:val="00F546D3"/>
    <w:rsid w:val="00F557EC"/>
    <w:rsid w:val="00F5582F"/>
    <w:rsid w:val="00F558A1"/>
    <w:rsid w:val="00F56025"/>
    <w:rsid w:val="00F56182"/>
    <w:rsid w:val="00F57669"/>
    <w:rsid w:val="00F60E94"/>
    <w:rsid w:val="00F6103D"/>
    <w:rsid w:val="00F621C8"/>
    <w:rsid w:val="00F623D6"/>
    <w:rsid w:val="00F62E36"/>
    <w:rsid w:val="00F62FF6"/>
    <w:rsid w:val="00F63C1E"/>
    <w:rsid w:val="00F63D88"/>
    <w:rsid w:val="00F66440"/>
    <w:rsid w:val="00F6680F"/>
    <w:rsid w:val="00F67081"/>
    <w:rsid w:val="00F67E86"/>
    <w:rsid w:val="00F67F48"/>
    <w:rsid w:val="00F70562"/>
    <w:rsid w:val="00F70653"/>
    <w:rsid w:val="00F70BB6"/>
    <w:rsid w:val="00F70CB2"/>
    <w:rsid w:val="00F714BC"/>
    <w:rsid w:val="00F7225A"/>
    <w:rsid w:val="00F72FDC"/>
    <w:rsid w:val="00F73057"/>
    <w:rsid w:val="00F73254"/>
    <w:rsid w:val="00F75301"/>
    <w:rsid w:val="00F7551E"/>
    <w:rsid w:val="00F764BD"/>
    <w:rsid w:val="00F7728E"/>
    <w:rsid w:val="00F802E4"/>
    <w:rsid w:val="00F80355"/>
    <w:rsid w:val="00F80FA5"/>
    <w:rsid w:val="00F81A6A"/>
    <w:rsid w:val="00F81AA9"/>
    <w:rsid w:val="00F82A6E"/>
    <w:rsid w:val="00F82E1D"/>
    <w:rsid w:val="00F830B7"/>
    <w:rsid w:val="00F8321C"/>
    <w:rsid w:val="00F83238"/>
    <w:rsid w:val="00F84895"/>
    <w:rsid w:val="00F84E37"/>
    <w:rsid w:val="00F85717"/>
    <w:rsid w:val="00F85F33"/>
    <w:rsid w:val="00F86C9E"/>
    <w:rsid w:val="00F86F1F"/>
    <w:rsid w:val="00F87A9F"/>
    <w:rsid w:val="00F91818"/>
    <w:rsid w:val="00F918EB"/>
    <w:rsid w:val="00F92AC6"/>
    <w:rsid w:val="00F93372"/>
    <w:rsid w:val="00F94EC8"/>
    <w:rsid w:val="00F95AC3"/>
    <w:rsid w:val="00F9628C"/>
    <w:rsid w:val="00F962A8"/>
    <w:rsid w:val="00F96D0F"/>
    <w:rsid w:val="00F96F30"/>
    <w:rsid w:val="00F97712"/>
    <w:rsid w:val="00F97E85"/>
    <w:rsid w:val="00FA0AEF"/>
    <w:rsid w:val="00FA11F5"/>
    <w:rsid w:val="00FA1CF8"/>
    <w:rsid w:val="00FA21D9"/>
    <w:rsid w:val="00FA256F"/>
    <w:rsid w:val="00FA2F93"/>
    <w:rsid w:val="00FA41BF"/>
    <w:rsid w:val="00FA439D"/>
    <w:rsid w:val="00FA4DFF"/>
    <w:rsid w:val="00FA56E7"/>
    <w:rsid w:val="00FA57AF"/>
    <w:rsid w:val="00FA6637"/>
    <w:rsid w:val="00FA67B5"/>
    <w:rsid w:val="00FA707C"/>
    <w:rsid w:val="00FA78F5"/>
    <w:rsid w:val="00FA7C4D"/>
    <w:rsid w:val="00FB09AF"/>
    <w:rsid w:val="00FB0BEC"/>
    <w:rsid w:val="00FB141C"/>
    <w:rsid w:val="00FB2797"/>
    <w:rsid w:val="00FB287C"/>
    <w:rsid w:val="00FB3633"/>
    <w:rsid w:val="00FB380F"/>
    <w:rsid w:val="00FB3A85"/>
    <w:rsid w:val="00FB5D8C"/>
    <w:rsid w:val="00FB6701"/>
    <w:rsid w:val="00FB6D26"/>
    <w:rsid w:val="00FB6E93"/>
    <w:rsid w:val="00FC0425"/>
    <w:rsid w:val="00FC0EE1"/>
    <w:rsid w:val="00FC18ED"/>
    <w:rsid w:val="00FC1A5C"/>
    <w:rsid w:val="00FC2688"/>
    <w:rsid w:val="00FC2C5A"/>
    <w:rsid w:val="00FC30C1"/>
    <w:rsid w:val="00FC30EA"/>
    <w:rsid w:val="00FC348D"/>
    <w:rsid w:val="00FC39D1"/>
    <w:rsid w:val="00FC3ABF"/>
    <w:rsid w:val="00FC3DF7"/>
    <w:rsid w:val="00FC4805"/>
    <w:rsid w:val="00FC5765"/>
    <w:rsid w:val="00FC6048"/>
    <w:rsid w:val="00FC6D11"/>
    <w:rsid w:val="00FC7CFD"/>
    <w:rsid w:val="00FD028F"/>
    <w:rsid w:val="00FD0567"/>
    <w:rsid w:val="00FD0CAA"/>
    <w:rsid w:val="00FD0DD7"/>
    <w:rsid w:val="00FD11C6"/>
    <w:rsid w:val="00FD255E"/>
    <w:rsid w:val="00FD2774"/>
    <w:rsid w:val="00FD3256"/>
    <w:rsid w:val="00FD37BE"/>
    <w:rsid w:val="00FD3D0F"/>
    <w:rsid w:val="00FD49FA"/>
    <w:rsid w:val="00FD4C60"/>
    <w:rsid w:val="00FD6A2E"/>
    <w:rsid w:val="00FD6E7E"/>
    <w:rsid w:val="00FE0190"/>
    <w:rsid w:val="00FE0E14"/>
    <w:rsid w:val="00FE1528"/>
    <w:rsid w:val="00FE1675"/>
    <w:rsid w:val="00FE2AD2"/>
    <w:rsid w:val="00FE3029"/>
    <w:rsid w:val="00FE31F5"/>
    <w:rsid w:val="00FE5A50"/>
    <w:rsid w:val="00FE5A91"/>
    <w:rsid w:val="00FE627A"/>
    <w:rsid w:val="00FE663D"/>
    <w:rsid w:val="00FE6AC7"/>
    <w:rsid w:val="00FE7E0E"/>
    <w:rsid w:val="00FF0226"/>
    <w:rsid w:val="00FF0704"/>
    <w:rsid w:val="00FF0E9A"/>
    <w:rsid w:val="00FF29C6"/>
    <w:rsid w:val="00FF335F"/>
    <w:rsid w:val="00FF33CB"/>
    <w:rsid w:val="00FF422B"/>
    <w:rsid w:val="00FF4B2E"/>
    <w:rsid w:val="00FF4B81"/>
    <w:rsid w:val="00FF4DDC"/>
    <w:rsid w:val="00FF53A0"/>
    <w:rsid w:val="00FF5427"/>
    <w:rsid w:val="00FF5BCB"/>
    <w:rsid w:val="00FF602A"/>
    <w:rsid w:val="00FF63DD"/>
    <w:rsid w:val="00FF648B"/>
    <w:rsid w:val="00FF6D37"/>
    <w:rsid w:val="00FF6E74"/>
    <w:rsid w:val="00FF6EA7"/>
    <w:rsid w:val="00FF746C"/>
    <w:rsid w:val="00FF7A8A"/>
    <w:rsid w:val="00FF7E55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92B8E"/>
  <w15:chartTrackingRefBased/>
  <w15:docId w15:val="{E91BF2C1-6F55-49E6-B613-A950B082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86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6586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6586F"/>
    <w:pPr>
      <w:keepNext/>
      <w:jc w:val="center"/>
      <w:outlineLvl w:val="1"/>
    </w:pPr>
    <w:rPr>
      <w:b/>
      <w:bCs/>
      <w:sz w:val="4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27E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B25E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C6586F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C6586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ipercze">
    <w:name w:val="Hyperlink"/>
    <w:uiPriority w:val="99"/>
    <w:semiHidden/>
    <w:unhideWhenUsed/>
    <w:rsid w:val="00C6586F"/>
    <w:rPr>
      <w:color w:val="0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586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658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C6586F"/>
    <w:pPr>
      <w:jc w:val="center"/>
    </w:pPr>
  </w:style>
  <w:style w:type="character" w:customStyle="1" w:styleId="TekstpodstawowyZnak">
    <w:name w:val="Tekst podstawowy Znak"/>
    <w:link w:val="Tekstpodstawowy"/>
    <w:rsid w:val="00C658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6586F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C658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C6586F"/>
    <w:pPr>
      <w:ind w:left="720"/>
      <w:contextualSpacing/>
    </w:pPr>
  </w:style>
  <w:style w:type="paragraph" w:customStyle="1" w:styleId="Tekstpodstawowy31">
    <w:name w:val="Tekst podstawowy 31"/>
    <w:basedOn w:val="Normalny"/>
    <w:uiPriority w:val="99"/>
    <w:rsid w:val="00C6586F"/>
    <w:pPr>
      <w:jc w:val="center"/>
    </w:pPr>
    <w:rPr>
      <w:b/>
      <w:sz w:val="48"/>
      <w:szCs w:val="52"/>
    </w:rPr>
  </w:style>
  <w:style w:type="character" w:styleId="Odwoanieprzypisudolnego">
    <w:name w:val="footnote reference"/>
    <w:unhideWhenUsed/>
    <w:rsid w:val="00C6586F"/>
    <w:rPr>
      <w:vertAlign w:val="superscript"/>
    </w:rPr>
  </w:style>
  <w:style w:type="paragraph" w:customStyle="1" w:styleId="Standard">
    <w:name w:val="Standard"/>
    <w:rsid w:val="003D3501"/>
    <w:pPr>
      <w:widowControl w:val="0"/>
      <w:suppressAutoHyphens/>
      <w:autoSpaceDE w:val="0"/>
    </w:pPr>
    <w:rPr>
      <w:rFonts w:ascii="Times New Roman" w:eastAsia="Arial" w:hAnsi="Times New Roman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977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977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9770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977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D5125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semiHidden/>
    <w:rsid w:val="00DD5125"/>
    <w:rPr>
      <w:rFonts w:ascii="Consolas" w:hAnsi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1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721B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Zawartotabeli">
    <w:name w:val="Zawartość tabeli"/>
    <w:basedOn w:val="Normalny"/>
    <w:rsid w:val="00943FAA"/>
    <w:pPr>
      <w:widowControl w:val="0"/>
      <w:suppressLineNumbers/>
    </w:pPr>
    <w:rPr>
      <w:rFonts w:eastAsia="Arial Unicode MS"/>
      <w:kern w:val="2"/>
    </w:rPr>
  </w:style>
  <w:style w:type="paragraph" w:styleId="NormalnyWeb">
    <w:name w:val="Normal (Web)"/>
    <w:basedOn w:val="Normalny"/>
    <w:uiPriority w:val="99"/>
    <w:unhideWhenUsed/>
    <w:rsid w:val="00651F2D"/>
    <w:pPr>
      <w:suppressAutoHyphens w:val="0"/>
      <w:spacing w:before="100" w:beforeAutospacing="1" w:after="119"/>
    </w:pPr>
    <w:rPr>
      <w:lang w:eastAsia="pl-PL"/>
    </w:rPr>
  </w:style>
  <w:style w:type="table" w:styleId="Tabela-Siatka">
    <w:name w:val="Table Grid"/>
    <w:basedOn w:val="Standardowy"/>
    <w:rsid w:val="000E78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F156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DF15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rsid w:val="00BB25E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/>
    </w:rPr>
  </w:style>
  <w:style w:type="character" w:customStyle="1" w:styleId="h2">
    <w:name w:val="h2"/>
    <w:basedOn w:val="Domylnaczcionkaakapitu"/>
    <w:rsid w:val="00036BA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198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198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EA198B"/>
    <w:rPr>
      <w:vertAlign w:val="superscript"/>
    </w:rPr>
  </w:style>
  <w:style w:type="character" w:customStyle="1" w:styleId="Nagwek3Znak">
    <w:name w:val="Nagłówek 3 Znak"/>
    <w:link w:val="Nagwek3"/>
    <w:uiPriority w:val="9"/>
    <w:rsid w:val="008427ED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ksttreci2">
    <w:name w:val="Tekst treści (2)_"/>
    <w:link w:val="Teksttreci20"/>
    <w:rsid w:val="00B41ADC"/>
    <w:rPr>
      <w:rFonts w:ascii="Constantia" w:eastAsia="Constantia" w:hAnsi="Constantia" w:cs="Constantia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41ADC"/>
    <w:pPr>
      <w:widowControl w:val="0"/>
      <w:shd w:val="clear" w:color="auto" w:fill="FFFFFF"/>
      <w:suppressAutoHyphens w:val="0"/>
      <w:spacing w:before="180" w:after="60" w:line="0" w:lineRule="atLeast"/>
      <w:ind w:hanging="360"/>
      <w:jc w:val="both"/>
    </w:pPr>
    <w:rPr>
      <w:rFonts w:ascii="Constantia" w:eastAsia="Constantia" w:hAnsi="Constantia"/>
      <w:sz w:val="20"/>
      <w:szCs w:val="20"/>
      <w:lang w:val="x-none" w:eastAsia="x-none"/>
    </w:rPr>
  </w:style>
  <w:style w:type="character" w:customStyle="1" w:styleId="Odwoanieprzypisudolnego1">
    <w:name w:val="Odwołanie przypisu dolnego1"/>
    <w:rsid w:val="002E10C8"/>
    <w:rPr>
      <w:vertAlign w:val="superscript"/>
    </w:rPr>
  </w:style>
  <w:style w:type="character" w:customStyle="1" w:styleId="Znakiprzypiswdolnych">
    <w:name w:val="Znaki przypisów dolnych"/>
    <w:rsid w:val="002E10C8"/>
  </w:style>
  <w:style w:type="paragraph" w:customStyle="1" w:styleId="Tekstprzypisudolnego1">
    <w:name w:val="Tekst przypisu dolnego1"/>
    <w:basedOn w:val="Normalny"/>
    <w:rsid w:val="002E10C8"/>
    <w:pPr>
      <w:spacing w:line="100" w:lineRule="atLeast"/>
    </w:pPr>
    <w:rPr>
      <w:kern w:val="1"/>
      <w:sz w:val="20"/>
      <w:szCs w:val="20"/>
    </w:rPr>
  </w:style>
  <w:style w:type="paragraph" w:customStyle="1" w:styleId="NormalnyWeb1">
    <w:name w:val="Normalny (Web)1"/>
    <w:basedOn w:val="Normalny"/>
    <w:rsid w:val="002E10C8"/>
    <w:pPr>
      <w:suppressAutoHyphens w:val="0"/>
      <w:spacing w:before="28" w:after="119" w:line="100" w:lineRule="atLeast"/>
    </w:pPr>
    <w:rPr>
      <w:kern w:val="1"/>
    </w:rPr>
  </w:style>
  <w:style w:type="paragraph" w:customStyle="1" w:styleId="Default">
    <w:name w:val="Default"/>
    <w:uiPriority w:val="99"/>
    <w:rsid w:val="00B94F8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Pogrubienie">
    <w:name w:val="Strong"/>
    <w:uiPriority w:val="22"/>
    <w:qFormat/>
    <w:rsid w:val="00E42E0C"/>
    <w:rPr>
      <w:b/>
      <w:bCs/>
    </w:rPr>
  </w:style>
  <w:style w:type="paragraph" w:styleId="Listapunktowana">
    <w:name w:val="List Bullet"/>
    <w:basedOn w:val="Normalny"/>
    <w:uiPriority w:val="99"/>
    <w:unhideWhenUsed/>
    <w:rsid w:val="00262288"/>
    <w:pPr>
      <w:numPr>
        <w:numId w:val="3"/>
      </w:numPr>
      <w:contextualSpacing/>
    </w:pPr>
  </w:style>
  <w:style w:type="paragraph" w:customStyle="1" w:styleId="Nagwek10">
    <w:name w:val="Nagłówek1"/>
    <w:basedOn w:val="Normalny"/>
    <w:next w:val="Tekstpodstawowy"/>
    <w:rsid w:val="00C40D2D"/>
    <w:pPr>
      <w:keepNext/>
      <w:spacing w:before="240" w:after="120" w:line="100" w:lineRule="atLeast"/>
    </w:pPr>
    <w:rPr>
      <w:rFonts w:ascii="Arial" w:eastAsia="Microsoft YaHei" w:hAnsi="Arial" w:cs="Lucida Sans"/>
      <w:sz w:val="28"/>
      <w:szCs w:val="28"/>
    </w:rPr>
  </w:style>
  <w:style w:type="character" w:customStyle="1" w:styleId="Teksttreci">
    <w:name w:val="Tekst treści_"/>
    <w:link w:val="Teksttreci0"/>
    <w:locked/>
    <w:rsid w:val="00865083"/>
    <w:rPr>
      <w:rFonts w:ascii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65083"/>
    <w:pPr>
      <w:shd w:val="clear" w:color="auto" w:fill="FFFFFF"/>
      <w:suppressAutoHyphens w:val="0"/>
      <w:spacing w:line="340" w:lineRule="auto"/>
      <w:jc w:val="both"/>
    </w:pPr>
    <w:rPr>
      <w:rFonts w:ascii="Arial" w:eastAsia="Calibri" w:hAnsi="Arial" w:cs="Arial"/>
      <w:sz w:val="22"/>
      <w:szCs w:val="22"/>
      <w:lang w:eastAsia="en-US"/>
    </w:rPr>
  </w:style>
  <w:style w:type="character" w:styleId="Tytuksiki">
    <w:name w:val="Book Title"/>
    <w:uiPriority w:val="33"/>
    <w:qFormat/>
    <w:rsid w:val="00060E1E"/>
    <w:rPr>
      <w:b/>
      <w:bCs/>
      <w:smallCaps/>
      <w:spacing w:val="5"/>
    </w:rPr>
  </w:style>
  <w:style w:type="character" w:customStyle="1" w:styleId="Bodytext2">
    <w:name w:val="Body text (2)"/>
    <w:rsid w:val="00C97A8D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Uwydatnienie">
    <w:name w:val="Emphasis"/>
    <w:uiPriority w:val="20"/>
    <w:qFormat/>
    <w:rsid w:val="00667374"/>
    <w:rPr>
      <w:i/>
      <w:iCs/>
    </w:rPr>
  </w:style>
  <w:style w:type="paragraph" w:customStyle="1" w:styleId="western">
    <w:name w:val="western"/>
    <w:basedOn w:val="Normalny"/>
    <w:rsid w:val="000138CE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Akapitzlist1">
    <w:name w:val="Akapit z listą1"/>
    <w:basedOn w:val="Normalny"/>
    <w:rsid w:val="00A71378"/>
    <w:pPr>
      <w:spacing w:line="100" w:lineRule="atLeast"/>
      <w:ind w:left="720"/>
    </w:pPr>
  </w:style>
  <w:style w:type="character" w:customStyle="1" w:styleId="ListLabel3">
    <w:name w:val="ListLabel 3"/>
    <w:rsid w:val="00247A0B"/>
    <w:rPr>
      <w:rFonts w:cs="Courier New"/>
    </w:rPr>
  </w:style>
  <w:style w:type="paragraph" w:customStyle="1" w:styleId="NormalnyWeb2">
    <w:name w:val="Normalny (Web)2"/>
    <w:basedOn w:val="Normalny"/>
    <w:rsid w:val="0086462F"/>
    <w:pPr>
      <w:suppressAutoHyphens w:val="0"/>
      <w:spacing w:before="100" w:after="119" w:line="100" w:lineRule="atLeast"/>
    </w:pPr>
  </w:style>
  <w:style w:type="character" w:styleId="Odwoaniedokomentarza">
    <w:name w:val="annotation reference"/>
    <w:uiPriority w:val="99"/>
    <w:semiHidden/>
    <w:unhideWhenUsed/>
    <w:rsid w:val="009810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03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810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0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810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has-text-align-left">
    <w:name w:val="has-text-align-left"/>
    <w:basedOn w:val="Normalny"/>
    <w:rsid w:val="002047BA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Style7">
    <w:name w:val="Style7"/>
    <w:basedOn w:val="Normalny"/>
    <w:uiPriority w:val="99"/>
    <w:rsid w:val="008700C2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A5519E"/>
    <w:pPr>
      <w:spacing w:after="0"/>
    </w:pPr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6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0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6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48102-D28C-4A51-9BE1-FFFD6E621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32</Pages>
  <Words>9913</Words>
  <Characters>59484</Characters>
  <Application>Microsoft Office Word</Application>
  <DocSecurity>0</DocSecurity>
  <Lines>495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mops23</dc:creator>
  <cp:keywords/>
  <cp:lastModifiedBy>Lucyna Lanc</cp:lastModifiedBy>
  <cp:revision>253</cp:revision>
  <cp:lastPrinted>2026-03-11T11:37:00Z</cp:lastPrinted>
  <dcterms:created xsi:type="dcterms:W3CDTF">2025-03-10T08:02:00Z</dcterms:created>
  <dcterms:modified xsi:type="dcterms:W3CDTF">2026-03-11T11:41:00Z</dcterms:modified>
</cp:coreProperties>
</file>